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ADB8" w14:textId="77777777" w:rsid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9FF4C34" w14:textId="77777777" w:rsidR="008D2488" w:rsidRDefault="008D2488">
      <w:pPr>
        <w:pStyle w:val="Textkrper"/>
        <w:kinsoku w:val="0"/>
        <w:overflowPunct w:val="0"/>
        <w:spacing w:before="2"/>
        <w:rPr>
          <w:rFonts w:ascii="Times New Roman" w:hAnsi="Times New Roman" w:cs="Times New Roman"/>
          <w:sz w:val="10"/>
          <w:szCs w:val="10"/>
        </w:rPr>
      </w:pPr>
    </w:p>
    <w:tbl>
      <w:tblPr>
        <w:tblW w:w="10848" w:type="dxa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1719"/>
        <w:gridCol w:w="1697"/>
        <w:gridCol w:w="1845"/>
        <w:gridCol w:w="719"/>
        <w:gridCol w:w="1117"/>
        <w:gridCol w:w="342"/>
        <w:gridCol w:w="1534"/>
      </w:tblGrid>
      <w:tr w:rsidR="008D2488" w:rsidRPr="0061353E" w14:paraId="1C8EB8E1" w14:textId="77777777" w:rsidTr="00DE3195">
        <w:trPr>
          <w:trHeight w:val="354"/>
        </w:trPr>
        <w:tc>
          <w:tcPr>
            <w:tcW w:w="35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30FF" w14:textId="77777777" w:rsidR="008D2488" w:rsidRPr="0061353E" w:rsidRDefault="00B47A35" w:rsidP="00B47A35">
            <w:pPr>
              <w:pStyle w:val="TableParagraph"/>
              <w:kinsoku w:val="0"/>
              <w:overflowPunct w:val="0"/>
              <w:spacing w:line="248" w:lineRule="exact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1353E">
              <w:rPr>
                <w:b/>
                <w:bCs/>
                <w:sz w:val="22"/>
                <w:szCs w:val="22"/>
              </w:rPr>
              <w:t>C</w:t>
            </w:r>
            <w:r w:rsidR="008D2488" w:rsidRPr="0061353E">
              <w:rPr>
                <w:b/>
                <w:bCs/>
                <w:sz w:val="22"/>
                <w:szCs w:val="22"/>
              </w:rPr>
              <w:t>lub</w:t>
            </w:r>
            <w:r>
              <w:rPr>
                <w:b/>
                <w:bCs/>
                <w:sz w:val="22"/>
                <w:szCs w:val="22"/>
              </w:rPr>
              <w:t xml:space="preserve"> organisateur</w:t>
            </w: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72C4" w14:textId="77777777" w:rsidR="008D2488" w:rsidRPr="0061353E" w:rsidRDefault="00B47A35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de licence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91A8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4CECCAC" w14:textId="77777777" w:rsidR="008D2488" w:rsidRPr="0061353E" w:rsidRDefault="00DE3195" w:rsidP="00E406F9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Exposition </w:t>
            </w:r>
            <w:r w:rsidR="00E406F9">
              <w:rPr>
                <w:sz w:val="22"/>
                <w:szCs w:val="22"/>
              </w:rPr>
              <w:t>N</w:t>
            </w:r>
            <w:r w:rsidR="008D2488" w:rsidRPr="0061353E">
              <w:rPr>
                <w:sz w:val="22"/>
                <w:szCs w:val="22"/>
              </w:rPr>
              <w:t>ational</w:t>
            </w:r>
            <w:r w:rsidR="00E255E8">
              <w:rPr>
                <w:sz w:val="22"/>
                <w:szCs w:val="22"/>
              </w:rPr>
              <w:t>e</w:t>
            </w:r>
            <w:r w:rsidR="008D2488" w:rsidRPr="0061353E">
              <w:rPr>
                <w:sz w:val="22"/>
                <w:szCs w:val="22"/>
              </w:rPr>
              <w:t xml:space="preserve">, </w:t>
            </w:r>
            <w:r w:rsidR="00E406F9">
              <w:rPr>
                <w:sz w:val="22"/>
                <w:szCs w:val="22"/>
              </w:rPr>
              <w:t>I</w:t>
            </w:r>
            <w:r w:rsidR="008D2488" w:rsidRPr="0061353E">
              <w:rPr>
                <w:sz w:val="22"/>
                <w:szCs w:val="22"/>
              </w:rPr>
              <w:t xml:space="preserve">ntern. </w:t>
            </w:r>
          </w:p>
        </w:tc>
      </w:tr>
      <w:tr w:rsidR="008D2488" w:rsidRPr="0061353E" w14:paraId="30DCFBF7" w14:textId="77777777" w:rsidTr="00DE3195">
        <w:trPr>
          <w:trHeight w:val="354"/>
        </w:trPr>
        <w:tc>
          <w:tcPr>
            <w:tcW w:w="35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53C6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AA12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57E4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99AC0A3" w14:textId="77777777" w:rsidR="008D2488" w:rsidRPr="0061353E" w:rsidRDefault="00DE3195" w:rsidP="00DE3195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Exposition </w:t>
            </w:r>
            <w:r w:rsidR="00B47A35">
              <w:rPr>
                <w:sz w:val="22"/>
                <w:szCs w:val="22"/>
              </w:rPr>
              <w:t>Mondiale</w:t>
            </w:r>
            <w:r w:rsidR="00E255E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-</w:t>
            </w:r>
            <w:r w:rsidR="00B47A35">
              <w:rPr>
                <w:sz w:val="22"/>
                <w:szCs w:val="22"/>
              </w:rPr>
              <w:t>Jointe</w:t>
            </w:r>
          </w:p>
        </w:tc>
      </w:tr>
      <w:tr w:rsidR="008D2488" w:rsidRPr="0061353E" w14:paraId="698F16CF" w14:textId="77777777" w:rsidTr="00DE3195">
        <w:trPr>
          <w:trHeight w:val="354"/>
        </w:trPr>
        <w:tc>
          <w:tcPr>
            <w:tcW w:w="35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08E6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350D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F0DE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6613084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WCF Rings</w:t>
            </w:r>
          </w:p>
        </w:tc>
      </w:tr>
      <w:tr w:rsidR="008D2488" w:rsidRPr="0061353E" w14:paraId="3DA0E48A" w14:textId="77777777" w:rsidTr="00DE3195">
        <w:trPr>
          <w:trHeight w:val="354"/>
        </w:trPr>
        <w:tc>
          <w:tcPr>
            <w:tcW w:w="35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01C1" w14:textId="77777777" w:rsidR="008D2488" w:rsidRPr="0061353E" w:rsidRDefault="00AE7426" w:rsidP="00EF00E1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Dans : </w:t>
            </w:r>
            <w:r w:rsidR="00EF00E1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ille, pays</w:t>
            </w: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1AEF" w14:textId="77777777" w:rsidR="008D2488" w:rsidRPr="0061353E" w:rsidRDefault="008D2488" w:rsidP="00B47A35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Date (</w:t>
            </w:r>
            <w:r w:rsidR="00B47A35">
              <w:rPr>
                <w:sz w:val="22"/>
                <w:szCs w:val="22"/>
              </w:rPr>
              <w:t>1 rapport par jour)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2A27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142E03A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Master Rings</w:t>
            </w:r>
          </w:p>
        </w:tc>
      </w:tr>
      <w:tr w:rsidR="008D2488" w:rsidRPr="0061353E" w14:paraId="614253AA" w14:textId="77777777" w:rsidTr="00DE3195">
        <w:trPr>
          <w:trHeight w:val="354"/>
        </w:trPr>
        <w:tc>
          <w:tcPr>
            <w:tcW w:w="35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694F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DA1C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38EB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570538F" w14:textId="43090A02" w:rsidR="008D2488" w:rsidRPr="0061353E" w:rsidRDefault="00D1469C" w:rsidP="00EF00E1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 Shows WCF</w:t>
            </w:r>
          </w:p>
        </w:tc>
      </w:tr>
      <w:tr w:rsidR="002A33A6" w:rsidRPr="0061353E" w14:paraId="2D29EEA7" w14:textId="77777777" w:rsidTr="003A60C4">
        <w:trPr>
          <w:trHeight w:val="681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8907BDF" w14:textId="5153FD0B" w:rsidR="002A33A6" w:rsidRPr="0061353E" w:rsidRDefault="002A33A6" w:rsidP="00AE7426">
            <w:pPr>
              <w:pStyle w:val="TableParagraph"/>
              <w:kinsoku w:val="0"/>
              <w:overflowPunct w:val="0"/>
              <w:spacing w:line="242" w:lineRule="auto"/>
              <w:ind w:right="232"/>
              <w:rPr>
                <w:sz w:val="22"/>
                <w:szCs w:val="22"/>
              </w:rPr>
            </w:pPr>
            <w:r w:rsidRPr="00D60CFF">
              <w:rPr>
                <w:sz w:val="18"/>
                <w:szCs w:val="18"/>
              </w:rPr>
              <w:t>Nombre de chats enregistrés, 1er jugement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EF0E" w14:textId="77777777" w:rsidR="002A33A6" w:rsidRPr="0061353E" w:rsidRDefault="002A33A6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C1210C7" w14:textId="77777777" w:rsidR="002A33A6" w:rsidRDefault="002A33A6" w:rsidP="00AE7426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</w:p>
          <w:p w14:paraId="419BCC25" w14:textId="4C07A357" w:rsidR="002A33A6" w:rsidRPr="0061353E" w:rsidRDefault="002A33A6" w:rsidP="00AE7426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 juges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F37C0A" w14:textId="77777777" w:rsidR="002A33A6" w:rsidRPr="0061353E" w:rsidRDefault="002A33A6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2F693F9A" w14:textId="77777777" w:rsidR="002A33A6" w:rsidRDefault="002A33A6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</w:p>
          <w:p w14:paraId="67EA41E1" w14:textId="7D47327F" w:rsidR="002A33A6" w:rsidRPr="0061353E" w:rsidRDefault="002A33A6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  <w:r w:rsidRPr="0061353E">
              <w:rPr>
                <w:sz w:val="22"/>
                <w:szCs w:val="22"/>
                <w:lang w:val="en-US"/>
              </w:rPr>
              <w:t>Catalog</w:t>
            </w:r>
            <w:r>
              <w:rPr>
                <w:sz w:val="22"/>
                <w:szCs w:val="22"/>
                <w:lang w:val="en-US"/>
              </w:rPr>
              <w:t xml:space="preserve">ue selon regles d’exposition 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2F84D5" w14:textId="77777777" w:rsidR="002A33A6" w:rsidRPr="002A33A6" w:rsidRDefault="002A33A6" w:rsidP="002A33A6">
            <w:pPr>
              <w:pStyle w:val="TableParagraph"/>
              <w:tabs>
                <w:tab w:val="left" w:pos="812"/>
              </w:tabs>
              <w:kinsoku w:val="0"/>
              <w:overflowPunct w:val="0"/>
              <w:spacing w:line="319" w:lineRule="exact"/>
              <w:ind w:left="103"/>
              <w:jc w:val="both"/>
              <w:rPr>
                <w:sz w:val="28"/>
                <w:szCs w:val="28"/>
              </w:rPr>
            </w:pPr>
          </w:p>
          <w:p w14:paraId="20EE4210" w14:textId="73B9CE62" w:rsidR="002A33A6" w:rsidRPr="00B47A35" w:rsidRDefault="002A33A6" w:rsidP="002A33A6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6F6913CF" w14:textId="77777777" w:rsidR="002A33A6" w:rsidRPr="0061353E" w:rsidRDefault="002A33A6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Non</w:t>
            </w:r>
          </w:p>
        </w:tc>
      </w:tr>
      <w:tr w:rsidR="002A33A6" w:rsidRPr="0061353E" w14:paraId="69608807" w14:textId="77777777" w:rsidTr="003A60C4">
        <w:trPr>
          <w:trHeight w:val="340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072A908" w14:textId="0AA19181" w:rsidR="002A33A6" w:rsidRDefault="002A33A6" w:rsidP="00AE7426">
            <w:pPr>
              <w:pStyle w:val="TableParagraph"/>
              <w:kinsoku w:val="0"/>
              <w:overflowPunct w:val="0"/>
              <w:spacing w:line="242" w:lineRule="auto"/>
              <w:ind w:right="232"/>
              <w:rPr>
                <w:sz w:val="22"/>
                <w:szCs w:val="22"/>
              </w:rPr>
            </w:pPr>
            <w:r w:rsidRPr="00D60CFF">
              <w:rPr>
                <w:sz w:val="18"/>
                <w:szCs w:val="18"/>
              </w:rPr>
              <w:t>+ DJ chats enregistrés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488A" w14:textId="77777777" w:rsidR="002A33A6" w:rsidRPr="0061353E" w:rsidRDefault="002A33A6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6AA8531" w14:textId="77777777" w:rsidR="002A33A6" w:rsidRDefault="002A33A6" w:rsidP="00AE7426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5EF9" w14:textId="77777777" w:rsidR="002A33A6" w:rsidRPr="0061353E" w:rsidRDefault="002A33A6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7C5CCF" w14:textId="77777777" w:rsidR="002A33A6" w:rsidRPr="0061353E" w:rsidRDefault="002A33A6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</w:p>
        </w:tc>
        <w:tc>
          <w:tcPr>
            <w:tcW w:w="1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4FD5" w14:textId="77777777" w:rsidR="002A33A6" w:rsidRDefault="002A33A6" w:rsidP="002A33A6">
            <w:pPr>
              <w:pStyle w:val="TableParagraph"/>
              <w:tabs>
                <w:tab w:val="left" w:pos="812"/>
              </w:tabs>
              <w:kinsoku w:val="0"/>
              <w:overflowPunct w:val="0"/>
              <w:spacing w:line="319" w:lineRule="exact"/>
              <w:ind w:left="103"/>
              <w:rPr>
                <w:sz w:val="22"/>
                <w:szCs w:val="22"/>
              </w:rPr>
            </w:pPr>
          </w:p>
        </w:tc>
      </w:tr>
      <w:tr w:rsidR="008D2488" w:rsidRPr="0061353E" w14:paraId="10314D10" w14:textId="77777777" w:rsidTr="00DE3195">
        <w:trPr>
          <w:trHeight w:val="456"/>
        </w:trPr>
        <w:tc>
          <w:tcPr>
            <w:tcW w:w="3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CB53949" w14:textId="77777777" w:rsidR="008D2488" w:rsidRPr="0061353E" w:rsidRDefault="00EF00E1" w:rsidP="00EF00E1">
            <w:pPr>
              <w:pStyle w:val="TableParagraph"/>
              <w:kinsoku w:val="0"/>
              <w:overflowPunct w:val="0"/>
              <w:spacing w:line="248" w:lineRule="exac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>O</w:t>
            </w:r>
            <w:r w:rsidR="00AE7426" w:rsidRPr="00AE7426">
              <w:rPr>
                <w:b/>
                <w:bCs/>
                <w:sz w:val="22"/>
                <w:szCs w:val="22"/>
              </w:rPr>
              <w:t>rganisation, général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F637D57" w14:textId="77777777" w:rsidR="008D2488" w:rsidRPr="0061353E" w:rsidRDefault="008D2488">
            <w:pPr>
              <w:pStyle w:val="TableParagraph"/>
              <w:kinsoku w:val="0"/>
              <w:overflowPunct w:val="0"/>
              <w:spacing w:line="248" w:lineRule="exact"/>
              <w:rPr>
                <w:b/>
                <w:bCs/>
                <w:sz w:val="22"/>
                <w:szCs w:val="22"/>
              </w:rPr>
            </w:pPr>
            <w:r w:rsidRPr="0061353E">
              <w:rPr>
                <w:b/>
                <w:bCs/>
                <w:sz w:val="22"/>
                <w:szCs w:val="22"/>
              </w:rPr>
              <w:t xml:space="preserve">Best in Shows 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6CC2195" w14:textId="77777777" w:rsidR="008D2488" w:rsidRPr="0061353E" w:rsidRDefault="00AE7426">
            <w:pPr>
              <w:pStyle w:val="TableParagraph"/>
              <w:kinsoku w:val="0"/>
              <w:overflowPunct w:val="0"/>
              <w:spacing w:line="271" w:lineRule="exact"/>
              <w:ind w:left="106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Nombre de chats dans les</w:t>
            </w:r>
            <w:r w:rsidR="008D2488" w:rsidRPr="0061353E">
              <w:rPr>
                <w:b/>
                <w:bCs/>
                <w:sz w:val="21"/>
                <w:szCs w:val="21"/>
                <w:lang w:val="en-US"/>
              </w:rPr>
              <w:t xml:space="preserve"> rings </w:t>
            </w:r>
          </w:p>
        </w:tc>
      </w:tr>
      <w:tr w:rsidR="008D2488" w:rsidRPr="0061353E" w14:paraId="73FBEE72" w14:textId="77777777" w:rsidTr="00DE3195">
        <w:trPr>
          <w:trHeight w:val="724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E662312" w14:textId="77777777" w:rsidR="008D2488" w:rsidRPr="00FA55D2" w:rsidRDefault="00EF00E1" w:rsidP="00EF00E1">
            <w:pPr>
              <w:pStyle w:val="TableParagraph"/>
              <w:kinsoku w:val="0"/>
              <w:overflowPunct w:val="0"/>
              <w:ind w:right="195"/>
              <w:rPr>
                <w:sz w:val="22"/>
                <w:szCs w:val="22"/>
                <w:lang w:val="en-GB"/>
              </w:rPr>
            </w:pPr>
            <w:r w:rsidRPr="00FA55D2">
              <w:rPr>
                <w:sz w:val="22"/>
                <w:szCs w:val="22"/>
                <w:lang w:val="en-GB"/>
              </w:rPr>
              <w:t>Equipement de la salle d'expo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5596" w14:textId="77777777" w:rsidR="008D2488" w:rsidRPr="0061353E" w:rsidRDefault="00B47A35">
            <w:pPr>
              <w:pStyle w:val="TableParagraph"/>
              <w:numPr>
                <w:ilvl w:val="0"/>
                <w:numId w:val="18"/>
              </w:numPr>
              <w:tabs>
                <w:tab w:val="left" w:pos="485"/>
              </w:tabs>
              <w:kinsoku w:val="0"/>
              <w:overflowPunct w:val="0"/>
              <w:spacing w:line="342" w:lineRule="exact"/>
              <w:ind w:hanging="48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</w:t>
            </w:r>
          </w:p>
          <w:p w14:paraId="544C327C" w14:textId="77777777" w:rsidR="008D2488" w:rsidRPr="0061353E" w:rsidRDefault="008D2488">
            <w:pPr>
              <w:pStyle w:val="TableParagraph"/>
              <w:numPr>
                <w:ilvl w:val="0"/>
                <w:numId w:val="18"/>
              </w:numPr>
              <w:tabs>
                <w:tab w:val="left" w:pos="471"/>
              </w:tabs>
              <w:kinsoku w:val="0"/>
              <w:overflowPunct w:val="0"/>
              <w:spacing w:line="344" w:lineRule="exact"/>
              <w:ind w:left="470" w:hanging="468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399478" w14:textId="77777777" w:rsidR="008D2488" w:rsidRPr="0061353E" w:rsidRDefault="00A73EDF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Poil Long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5C4" w14:textId="77777777" w:rsidR="00B47A35" w:rsidRPr="00B47A35" w:rsidRDefault="00B47A35" w:rsidP="00B47A35">
            <w:pPr>
              <w:pStyle w:val="TableParagraph"/>
              <w:numPr>
                <w:ilvl w:val="0"/>
                <w:numId w:val="17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790FC68D" w14:textId="77777777" w:rsidR="008D2488" w:rsidRPr="0061353E" w:rsidRDefault="00B47A35" w:rsidP="00B47A35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6D411411" w14:textId="77777777" w:rsidR="008D2488" w:rsidRDefault="00EF00E1" w:rsidP="00EF00E1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Ring </w:t>
            </w:r>
            <w:r w:rsidR="008D2488" w:rsidRPr="0061353E">
              <w:rPr>
                <w:sz w:val="21"/>
                <w:szCs w:val="21"/>
              </w:rPr>
              <w:t>Adult</w:t>
            </w:r>
            <w:r w:rsidR="00B87513">
              <w:rPr>
                <w:sz w:val="21"/>
                <w:szCs w:val="21"/>
              </w:rPr>
              <w:t>e</w:t>
            </w:r>
          </w:p>
          <w:p w14:paraId="74ABD253" w14:textId="77777777" w:rsidR="00EF00E1" w:rsidRPr="0061353E" w:rsidRDefault="00EF00E1" w:rsidP="00EF00E1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0A79E" w14:textId="77777777" w:rsidR="008D2488" w:rsidRPr="0061353E" w:rsidRDefault="008D2488">
            <w:pPr>
              <w:pStyle w:val="TableParagraph"/>
              <w:kinsoku w:val="0"/>
              <w:overflowPunct w:val="0"/>
              <w:spacing w:before="1" w:line="227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5A1B6723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6850849A" w14:textId="77777777" w:rsidR="008D2488" w:rsidRPr="0061353E" w:rsidRDefault="00EF00E1">
            <w:pPr>
              <w:pStyle w:val="TableParagraph"/>
              <w:kinsoku w:val="0"/>
              <w:overflowPunct w:val="0"/>
              <w:spacing w:before="201" w:line="227" w:lineRule="exact"/>
              <w:ind w:left="1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placé</w:t>
            </w:r>
            <w:r w:rsidR="008D2488"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5E76586F" w14:textId="77777777" w:rsidTr="00DE3195">
        <w:trPr>
          <w:trHeight w:hRule="exact" w:val="902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2F777D6" w14:textId="77777777" w:rsidR="008D2488" w:rsidRPr="0061353E" w:rsidRDefault="008D2488" w:rsidP="00B87513">
            <w:pPr>
              <w:pStyle w:val="TableParagraph"/>
              <w:kinsoku w:val="0"/>
              <w:overflowPunct w:val="0"/>
              <w:ind w:right="183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WCF Logo </w:t>
            </w:r>
            <w:r w:rsidR="00B87513">
              <w:rPr>
                <w:sz w:val="22"/>
                <w:szCs w:val="22"/>
              </w:rPr>
              <w:t>dans le hall</w:t>
            </w:r>
            <w:r w:rsidR="00EF00E1">
              <w:rPr>
                <w:sz w:val="22"/>
                <w:szCs w:val="22"/>
              </w:rPr>
              <w:t>?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204A" w14:textId="77777777" w:rsidR="008D2488" w:rsidRPr="0061353E" w:rsidRDefault="00E255E8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Oui</w:t>
            </w:r>
          </w:p>
          <w:p w14:paraId="148C7EAB" w14:textId="77777777" w:rsidR="008D2488" w:rsidRPr="0061353E" w:rsidRDefault="008D2488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No</w:t>
            </w:r>
            <w:r w:rsidR="00E255E8">
              <w:rPr>
                <w:sz w:val="22"/>
                <w:szCs w:val="22"/>
              </w:rPr>
              <w:t>n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CE41A0B" w14:textId="77777777" w:rsidR="008D2488" w:rsidRPr="0061353E" w:rsidRDefault="00A73EDF">
            <w:pPr>
              <w:pStyle w:val="TableParagraph"/>
              <w:kinsoku w:val="0"/>
              <w:overflowPunct w:val="0"/>
              <w:ind w:right="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Poil mi-long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137B" w14:textId="77777777" w:rsidR="00B47A35" w:rsidRPr="00B47A35" w:rsidRDefault="00B47A35" w:rsidP="00B47A35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67A01658" w14:textId="77777777" w:rsidR="008D2488" w:rsidRPr="0061353E" w:rsidRDefault="00B47A35" w:rsidP="00B47A35">
            <w:pPr>
              <w:pStyle w:val="TableParagraph"/>
              <w:numPr>
                <w:ilvl w:val="0"/>
                <w:numId w:val="15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038624CF" w14:textId="4CD1CF62" w:rsidR="008D2488" w:rsidRDefault="00EF00E1" w:rsidP="00EF00E1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Ring</w:t>
            </w:r>
            <w:r w:rsidR="00D1469C"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 xml:space="preserve"> </w:t>
            </w:r>
            <w:r w:rsidR="00A73EDF">
              <w:rPr>
                <w:sz w:val="21"/>
                <w:szCs w:val="21"/>
              </w:rPr>
              <w:t>J</w:t>
            </w:r>
            <w:r w:rsidR="008D2488" w:rsidRPr="0061353E">
              <w:rPr>
                <w:sz w:val="21"/>
                <w:szCs w:val="21"/>
              </w:rPr>
              <w:t>unior/</w:t>
            </w:r>
            <w:r w:rsidR="00B87513">
              <w:rPr>
                <w:sz w:val="21"/>
                <w:szCs w:val="21"/>
              </w:rPr>
              <w:t>Chaton</w:t>
            </w:r>
          </w:p>
          <w:p w14:paraId="4C3ECFD2" w14:textId="77777777" w:rsidR="00EF00E1" w:rsidRPr="0061353E" w:rsidRDefault="00EF00E1" w:rsidP="00EF00E1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79517" w14:textId="77777777" w:rsidR="008D2488" w:rsidRPr="0061353E" w:rsidRDefault="008D2488">
            <w:pPr>
              <w:pStyle w:val="TableParagraph"/>
              <w:kinsoku w:val="0"/>
              <w:overflowPunct w:val="0"/>
              <w:spacing w:before="1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3DDF591D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3C6A8B7F" w14:textId="77777777" w:rsidR="008D2488" w:rsidRPr="0061353E" w:rsidRDefault="00EF00E1" w:rsidP="00EF00E1">
            <w:pPr>
              <w:pStyle w:val="TableParagraph"/>
              <w:kinsoku w:val="0"/>
              <w:overflowPunct w:val="0"/>
              <w:spacing w:before="360"/>
              <w:ind w:left="125"/>
              <w:rPr>
                <w:sz w:val="21"/>
                <w:szCs w:val="21"/>
              </w:rPr>
            </w:pPr>
            <w:r w:rsidRPr="00EF00E1">
              <w:rPr>
                <w:sz w:val="21"/>
                <w:szCs w:val="21"/>
              </w:rPr>
              <w:t>placé:</w:t>
            </w:r>
          </w:p>
        </w:tc>
      </w:tr>
      <w:tr w:rsidR="008D2488" w:rsidRPr="0061353E" w14:paraId="18BFEE10" w14:textId="77777777" w:rsidTr="00DE3195">
        <w:trPr>
          <w:trHeight w:val="724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2B773B" w14:textId="77777777" w:rsidR="008D2488" w:rsidRPr="0061353E" w:rsidRDefault="00B87513">
            <w:pPr>
              <w:pStyle w:val="TableParagraph"/>
              <w:kinsoku w:val="0"/>
              <w:overflowPunct w:val="0"/>
              <w:spacing w:line="242" w:lineRule="auto"/>
              <w:ind w:right="6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Prix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1BA2" w14:textId="77777777" w:rsidR="008D2488" w:rsidRPr="0061353E" w:rsidRDefault="00E255E8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Oui</w:t>
            </w:r>
          </w:p>
          <w:p w14:paraId="5852B971" w14:textId="77777777" w:rsidR="008D2488" w:rsidRPr="0061353E" w:rsidRDefault="008D2488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No</w:t>
            </w:r>
            <w:r w:rsidR="00E255E8">
              <w:rPr>
                <w:sz w:val="22"/>
                <w:szCs w:val="22"/>
              </w:rPr>
              <w:t>n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8A1089A" w14:textId="77777777" w:rsidR="008D2488" w:rsidRPr="0061353E" w:rsidRDefault="00A73EDF" w:rsidP="00A73EDF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Poil </w:t>
            </w:r>
            <w:r w:rsidR="00B87513">
              <w:rPr>
                <w:sz w:val="22"/>
                <w:szCs w:val="22"/>
              </w:rPr>
              <w:t>court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F301" w14:textId="77777777" w:rsidR="00B47A35" w:rsidRPr="00B47A35" w:rsidRDefault="00B47A35" w:rsidP="00B47A35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621E5F54" w14:textId="77777777" w:rsidR="008D2488" w:rsidRPr="0061353E" w:rsidRDefault="00B47A35" w:rsidP="00B47A35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423BFDEB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Ring</w:t>
            </w:r>
            <w:r w:rsidR="00A73EDF">
              <w:rPr>
                <w:sz w:val="21"/>
                <w:szCs w:val="21"/>
              </w:rPr>
              <w:t xml:space="preserve"> Neutre</w:t>
            </w:r>
          </w:p>
          <w:p w14:paraId="12890980" w14:textId="77777777" w:rsidR="008D2488" w:rsidRPr="0061353E" w:rsidRDefault="008D2488">
            <w:pPr>
              <w:pStyle w:val="TableParagraph"/>
              <w:kinsoku w:val="0"/>
              <w:overflowPunct w:val="0"/>
              <w:spacing w:before="1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E20E8" w14:textId="77777777" w:rsidR="008D2488" w:rsidRPr="0061353E" w:rsidRDefault="008D2488">
            <w:pPr>
              <w:pStyle w:val="TableParagraph"/>
              <w:kinsoku w:val="0"/>
              <w:overflowPunct w:val="0"/>
              <w:spacing w:before="1" w:line="227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208140F8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19A63806" w14:textId="77777777" w:rsidR="008D2488" w:rsidRPr="0061353E" w:rsidRDefault="00A73EDF">
            <w:pPr>
              <w:pStyle w:val="TableParagraph"/>
              <w:kinsoku w:val="0"/>
              <w:overflowPunct w:val="0"/>
              <w:spacing w:before="201" w:line="227" w:lineRule="exact"/>
              <w:ind w:left="123"/>
              <w:rPr>
                <w:sz w:val="21"/>
                <w:szCs w:val="21"/>
              </w:rPr>
            </w:pPr>
            <w:r w:rsidRPr="00A73EDF">
              <w:rPr>
                <w:sz w:val="21"/>
                <w:szCs w:val="21"/>
              </w:rPr>
              <w:t>placé:</w:t>
            </w:r>
          </w:p>
        </w:tc>
      </w:tr>
      <w:tr w:rsidR="008D2488" w:rsidRPr="0061353E" w14:paraId="6FDF3072" w14:textId="77777777" w:rsidTr="00DE3195">
        <w:trPr>
          <w:trHeight w:val="669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61C91EA" w14:textId="77777777" w:rsidR="0041029A" w:rsidRDefault="00A73EDF" w:rsidP="007A7964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A73EDF">
              <w:rPr>
                <w:sz w:val="22"/>
                <w:szCs w:val="22"/>
              </w:rPr>
              <w:t xml:space="preserve">Hébergement </w:t>
            </w:r>
          </w:p>
          <w:p w14:paraId="61167707" w14:textId="77777777" w:rsidR="008D2488" w:rsidRPr="0061353E" w:rsidRDefault="00A73EDF" w:rsidP="007A7964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A73EDF">
              <w:rPr>
                <w:sz w:val="22"/>
                <w:szCs w:val="22"/>
              </w:rPr>
              <w:t>des juges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2A26" w14:textId="77777777" w:rsidR="00B47A35" w:rsidRPr="0061353E" w:rsidRDefault="00B47A35" w:rsidP="00B47A35">
            <w:pPr>
              <w:pStyle w:val="TableParagraph"/>
              <w:numPr>
                <w:ilvl w:val="0"/>
                <w:numId w:val="12"/>
              </w:numPr>
              <w:tabs>
                <w:tab w:val="left" w:pos="485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</w:t>
            </w:r>
          </w:p>
          <w:p w14:paraId="1A1ACF25" w14:textId="77777777" w:rsidR="008D2488" w:rsidRPr="0061353E" w:rsidRDefault="00B47A35" w:rsidP="00B47A35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kinsoku w:val="0"/>
              <w:overflowPunct w:val="0"/>
              <w:spacing w:line="306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1898208" w14:textId="77777777" w:rsidR="00A73EDF" w:rsidRDefault="00A73EDF">
            <w:pPr>
              <w:pStyle w:val="TableParagraph"/>
              <w:kinsoku w:val="0"/>
              <w:overflowPunct w:val="0"/>
              <w:spacing w:line="242" w:lineRule="auto"/>
              <w:ind w:right="4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Siamois/</w:t>
            </w:r>
          </w:p>
          <w:p w14:paraId="634E1A3C" w14:textId="77777777" w:rsidR="008D2488" w:rsidRPr="0061353E" w:rsidRDefault="00A73EDF">
            <w:pPr>
              <w:pStyle w:val="TableParagraph"/>
              <w:kinsoku w:val="0"/>
              <w:overflowPunct w:val="0"/>
              <w:spacing w:line="242" w:lineRule="auto"/>
              <w:ind w:right="4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Orientaux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6BE1" w14:textId="77777777" w:rsidR="00B47A35" w:rsidRPr="00B47A35" w:rsidRDefault="00B47A35" w:rsidP="00B47A35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3CA468C9" w14:textId="77777777" w:rsidR="008D2488" w:rsidRPr="0061353E" w:rsidRDefault="00B47A35" w:rsidP="00B47A35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BCE4" w14:textId="77777777" w:rsidR="008D2488" w:rsidRPr="0061353E" w:rsidRDefault="008D2488" w:rsidP="00A73EDF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Master-Ring tota</w:t>
            </w:r>
            <w:r w:rsidR="00A73EDF">
              <w:rPr>
                <w:sz w:val="21"/>
                <w:szCs w:val="21"/>
              </w:rPr>
              <w:t>lement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0D421B2F" w14:textId="77777777" w:rsidTr="00DE3195">
        <w:trPr>
          <w:trHeight w:val="72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0527967" w14:textId="77777777" w:rsidR="008D2488" w:rsidRPr="0061353E" w:rsidRDefault="00B87513">
            <w:pPr>
              <w:pStyle w:val="TableParagraph"/>
              <w:kinsoku w:val="0"/>
              <w:overflowPunct w:val="0"/>
              <w:ind w:right="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Lieu de travail des juges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4526" w14:textId="77777777" w:rsidR="00B47A35" w:rsidRPr="0061353E" w:rsidRDefault="00B47A35" w:rsidP="00B47A35">
            <w:pPr>
              <w:pStyle w:val="TableParagraph"/>
              <w:numPr>
                <w:ilvl w:val="0"/>
                <w:numId w:val="10"/>
              </w:numPr>
              <w:tabs>
                <w:tab w:val="left" w:pos="485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</w:t>
            </w:r>
          </w:p>
          <w:p w14:paraId="7351AFBF" w14:textId="77777777" w:rsidR="008D2488" w:rsidRPr="0061353E" w:rsidRDefault="00B47A35" w:rsidP="00B47A35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FD036A3" w14:textId="77777777" w:rsidR="008D2488" w:rsidRPr="0061353E" w:rsidRDefault="00B8751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Sans poils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D59F" w14:textId="77777777" w:rsidR="00B47A35" w:rsidRPr="00B47A35" w:rsidRDefault="00B47A35" w:rsidP="00B47A35">
            <w:pPr>
              <w:pStyle w:val="TableParagraph"/>
              <w:numPr>
                <w:ilvl w:val="0"/>
                <w:numId w:val="9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7A2BF665" w14:textId="77777777" w:rsidR="008D2488" w:rsidRPr="0061353E" w:rsidRDefault="00B47A35" w:rsidP="00B47A35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8565" w14:textId="77777777" w:rsidR="008D2488" w:rsidRPr="0061353E" w:rsidRDefault="008D2488">
            <w:pPr>
              <w:pStyle w:val="TableParagraph"/>
              <w:kinsoku w:val="0"/>
              <w:overflowPunct w:val="0"/>
              <w:spacing w:line="239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Double Master Ring 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0B21F99A" w14:textId="77777777" w:rsidTr="00DE3195">
        <w:trPr>
          <w:trHeight w:val="669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C1982FC" w14:textId="37EF7EF3" w:rsidR="008D2488" w:rsidRPr="0061353E" w:rsidRDefault="00B50E74" w:rsidP="003723D2">
            <w:pPr>
              <w:pStyle w:val="TableParagraph"/>
              <w:kinsoku w:val="0"/>
              <w:overflowPunct w:val="0"/>
              <w:ind w:right="135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F</w:t>
            </w:r>
            <w:r w:rsidR="00B47A35" w:rsidRPr="00A73EDF">
              <w:rPr>
                <w:sz w:val="20"/>
                <w:szCs w:val="22"/>
                <w:lang w:val="en-US"/>
              </w:rPr>
              <w:t>ormes correctes de jugement remis aux juges</w:t>
            </w:r>
            <w:r w:rsidR="00D1469C">
              <w:rPr>
                <w:sz w:val="20"/>
                <w:szCs w:val="22"/>
                <w:lang w:val="en-US"/>
              </w:rPr>
              <w:t xml:space="preserve"> ?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DE21" w14:textId="77777777" w:rsidR="008D2488" w:rsidRPr="0061353E" w:rsidRDefault="00B87513">
            <w:pPr>
              <w:pStyle w:val="TableParagraph"/>
              <w:numPr>
                <w:ilvl w:val="0"/>
                <w:numId w:val="8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temps</w:t>
            </w:r>
          </w:p>
          <w:p w14:paraId="03D07700" w14:textId="77777777" w:rsidR="008D2488" w:rsidRPr="0061353E" w:rsidRDefault="00B87513">
            <w:pPr>
              <w:pStyle w:val="TableParagraph"/>
              <w:numPr>
                <w:ilvl w:val="0"/>
                <w:numId w:val="8"/>
              </w:numPr>
              <w:tabs>
                <w:tab w:val="left" w:pos="427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 retard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F71FAC3" w14:textId="77777777" w:rsidR="008D2488" w:rsidRPr="0061353E" w:rsidRDefault="004278C7" w:rsidP="004278C7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B87513">
              <w:rPr>
                <w:sz w:val="22"/>
                <w:szCs w:val="22"/>
              </w:rPr>
              <w:t>utres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FAC9" w14:textId="77777777" w:rsidR="00B47A35" w:rsidRPr="00B47A35" w:rsidRDefault="00B47A35" w:rsidP="00B47A35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Oui</w:t>
            </w:r>
          </w:p>
          <w:p w14:paraId="677AB2E1" w14:textId="77777777" w:rsidR="008D2488" w:rsidRPr="0061353E" w:rsidRDefault="00B47A35" w:rsidP="00B47A35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54FA" w14:textId="77777777" w:rsidR="008D2488" w:rsidRPr="0061353E" w:rsidRDefault="008D2488">
            <w:pPr>
              <w:pStyle w:val="TableParagraph"/>
              <w:kinsoku w:val="0"/>
              <w:overflowPunct w:val="0"/>
              <w:spacing w:line="239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Triple Master-Ring 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4A67A51D" w14:textId="77777777" w:rsidTr="00DE3195">
        <w:trPr>
          <w:trHeight w:val="724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171494F" w14:textId="77777777" w:rsidR="008D2488" w:rsidRPr="0061353E" w:rsidRDefault="00A73EDF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Assesseurs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36A9" w14:textId="77777777" w:rsidR="008D2488" w:rsidRPr="009F3476" w:rsidRDefault="009F3476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kinsoku w:val="0"/>
              <w:overflowPunct w:val="0"/>
              <w:spacing w:line="343" w:lineRule="exact"/>
              <w:rPr>
                <w:sz w:val="22"/>
                <w:szCs w:val="18"/>
              </w:rPr>
            </w:pPr>
            <w:r w:rsidRPr="009F3476">
              <w:rPr>
                <w:sz w:val="22"/>
                <w:szCs w:val="18"/>
              </w:rPr>
              <w:t>Assez</w:t>
            </w:r>
          </w:p>
          <w:p w14:paraId="093BDEDE" w14:textId="77777777" w:rsidR="008D2488" w:rsidRPr="0061353E" w:rsidRDefault="009F3476" w:rsidP="009F3476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kinsoku w:val="0"/>
              <w:overflowPunct w:val="0"/>
              <w:spacing w:line="346" w:lineRule="exact"/>
              <w:rPr>
                <w:rFonts w:ascii="Arial Narrow" w:hAnsi="Arial Narrow" w:cs="Arial Narrow"/>
                <w:sz w:val="22"/>
                <w:szCs w:val="22"/>
              </w:rPr>
            </w:pPr>
            <w:r w:rsidRPr="009F3476">
              <w:rPr>
                <w:sz w:val="22"/>
                <w:szCs w:val="22"/>
              </w:rPr>
              <w:t>Pas assez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AC96" w14:textId="77777777" w:rsidR="008D2488" w:rsidRPr="0061353E" w:rsidRDefault="004278C7" w:rsidP="004278C7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4278C7">
              <w:rPr>
                <w:sz w:val="22"/>
                <w:szCs w:val="22"/>
              </w:rPr>
              <w:t>i d'autres, lesquels?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CA56" w14:textId="77777777" w:rsidR="008D2488" w:rsidRPr="0061353E" w:rsidRDefault="00B87513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Jubilee/autre</w:t>
            </w:r>
            <w:r w:rsidR="008D2488" w:rsidRPr="0061353E">
              <w:rPr>
                <w:sz w:val="21"/>
                <w:szCs w:val="21"/>
              </w:rPr>
              <w:t xml:space="preserve"> Ring</w:t>
            </w:r>
            <w:r w:rsidR="0042370B">
              <w:rPr>
                <w:sz w:val="21"/>
                <w:szCs w:val="21"/>
              </w:rPr>
              <w:t xml:space="preserve"> spécial:</w:t>
            </w:r>
          </w:p>
          <w:p w14:paraId="6DAD28E5" w14:textId="77777777" w:rsidR="008D2488" w:rsidRPr="0061353E" w:rsidRDefault="008D2488">
            <w:pPr>
              <w:pStyle w:val="TableParagraph"/>
              <w:kinsoku w:val="0"/>
              <w:overflowPunct w:val="0"/>
              <w:spacing w:before="1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706C95C" w14:textId="77777777" w:rsidR="008D2488" w:rsidRPr="0061353E" w:rsidRDefault="008D2488" w:rsidP="00A73EDF">
            <w:pPr>
              <w:pStyle w:val="TableParagraph"/>
              <w:tabs>
                <w:tab w:val="left" w:pos="1958"/>
              </w:tabs>
              <w:kinsoku w:val="0"/>
              <w:overflowPunct w:val="0"/>
              <w:spacing w:before="1" w:line="225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</w:t>
            </w:r>
            <w:r w:rsidR="00A73EDF">
              <w:rPr>
                <w:sz w:val="21"/>
                <w:szCs w:val="21"/>
              </w:rPr>
              <w:t>ement</w:t>
            </w:r>
            <w:r w:rsidRPr="0061353E">
              <w:rPr>
                <w:sz w:val="21"/>
                <w:szCs w:val="21"/>
              </w:rPr>
              <w:t>:</w:t>
            </w:r>
            <w:r w:rsidRPr="0061353E">
              <w:rPr>
                <w:sz w:val="21"/>
                <w:szCs w:val="21"/>
              </w:rPr>
              <w:tab/>
            </w:r>
            <w:r w:rsidR="00A73EDF">
              <w:rPr>
                <w:sz w:val="21"/>
                <w:szCs w:val="21"/>
              </w:rPr>
              <w:t>placé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5EA6F4F6" w14:textId="77777777" w:rsidTr="00DE3195">
        <w:trPr>
          <w:trHeight w:val="861"/>
        </w:trPr>
        <w:tc>
          <w:tcPr>
            <w:tcW w:w="7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5362973" w14:textId="77777777" w:rsidR="008D2488" w:rsidRPr="0061353E" w:rsidRDefault="008D2488">
            <w:pPr>
              <w:pStyle w:val="TableParagraph"/>
              <w:kinsoku w:val="0"/>
              <w:overflowPunct w:val="0"/>
              <w:spacing w:before="6"/>
              <w:ind w:left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9E0C113" w14:textId="77777777" w:rsidR="008D2488" w:rsidRPr="0061353E" w:rsidRDefault="00A73EDF" w:rsidP="00A73EDF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</w:t>
            </w:r>
            <w:r w:rsidR="00B87513" w:rsidRPr="00B87513">
              <w:rPr>
                <w:b/>
                <w:bCs/>
                <w:sz w:val="22"/>
                <w:szCs w:val="22"/>
              </w:rPr>
              <w:t>valuation des procédures organisationnelles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B465" w14:textId="57F9274D" w:rsidR="008D2488" w:rsidRPr="00A73EDF" w:rsidRDefault="008D2488">
            <w:pPr>
              <w:pStyle w:val="TableParagraph"/>
              <w:kinsoku w:val="0"/>
              <w:overflowPunct w:val="0"/>
              <w:spacing w:line="242" w:lineRule="auto"/>
              <w:ind w:left="106" w:right="286"/>
              <w:rPr>
                <w:b/>
                <w:bCs/>
                <w:sz w:val="20"/>
                <w:szCs w:val="22"/>
                <w:lang w:val="en-US"/>
              </w:rPr>
            </w:pPr>
            <w:r w:rsidRPr="00A73EDF">
              <w:rPr>
                <w:b/>
                <w:bCs/>
                <w:sz w:val="20"/>
                <w:szCs w:val="22"/>
                <w:lang w:val="en-US"/>
              </w:rPr>
              <w:t>Shows</w:t>
            </w:r>
            <w:r w:rsidR="00AE7426" w:rsidRPr="00A73EDF">
              <w:rPr>
                <w:b/>
                <w:bCs/>
                <w:sz w:val="20"/>
                <w:szCs w:val="22"/>
                <w:lang w:val="en-US"/>
              </w:rPr>
              <w:t xml:space="preserve"> de race</w:t>
            </w:r>
            <w:r w:rsidRPr="00A73EDF">
              <w:rPr>
                <w:b/>
                <w:bCs/>
                <w:sz w:val="20"/>
                <w:szCs w:val="22"/>
                <w:lang w:val="en-US"/>
              </w:rPr>
              <w:t xml:space="preserve"> </w:t>
            </w:r>
            <w:r w:rsidR="006428DF">
              <w:rPr>
                <w:b/>
                <w:bCs/>
                <w:sz w:val="20"/>
                <w:szCs w:val="22"/>
                <w:lang w:val="en-US"/>
              </w:rPr>
              <w:t>(deux)</w:t>
            </w:r>
            <w:r w:rsidRPr="00A73EDF">
              <w:rPr>
                <w:b/>
                <w:bCs/>
                <w:sz w:val="20"/>
                <w:szCs w:val="22"/>
                <w:lang w:val="en-US"/>
              </w:rPr>
              <w:t>?</w:t>
            </w:r>
          </w:p>
          <w:p w14:paraId="6F244CE6" w14:textId="77777777" w:rsidR="008D2488" w:rsidRPr="0061353E" w:rsidRDefault="00AE7426" w:rsidP="00AE7426">
            <w:pPr>
              <w:pStyle w:val="TableParagraph"/>
              <w:tabs>
                <w:tab w:val="left" w:pos="2070"/>
              </w:tabs>
              <w:kinsoku w:val="0"/>
              <w:overflowPunct w:val="0"/>
              <w:spacing w:line="335" w:lineRule="exact"/>
              <w:ind w:left="106"/>
              <w:rPr>
                <w:rFonts w:ascii="Wingdings" w:hAnsi="Wingdings" w:cs="Wingdings"/>
                <w:sz w:val="32"/>
                <w:szCs w:val="32"/>
              </w:rPr>
            </w:pPr>
            <w:r>
              <w:rPr>
                <w:sz w:val="22"/>
                <w:szCs w:val="22"/>
              </w:rPr>
              <w:t>Oui</w:t>
            </w:r>
            <w:r w:rsidR="008D2488" w:rsidRPr="0061353E">
              <w:rPr>
                <w:spacing w:val="-8"/>
                <w:sz w:val="22"/>
                <w:szCs w:val="22"/>
              </w:rPr>
              <w:t xml:space="preserve"> </w:t>
            </w:r>
            <w:r w:rsidR="008D2488" w:rsidRPr="0061353E">
              <w:rPr>
                <w:rFonts w:ascii="Wingdings" w:hAnsi="Wingdings" w:cs="Wingdings"/>
                <w:sz w:val="32"/>
                <w:szCs w:val="32"/>
              </w:rPr>
              <w:t></w:t>
            </w:r>
            <w:r w:rsidR="008D2488" w:rsidRPr="0061353E">
              <w:rPr>
                <w:rFonts w:ascii="Times New Roman" w:hAnsi="Times New Roman" w:cs="Times New Roman"/>
                <w:sz w:val="32"/>
                <w:szCs w:val="32"/>
              </w:rPr>
              <w:tab/>
            </w:r>
            <w:r w:rsidR="008D2488" w:rsidRPr="0061353E"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</w:rPr>
              <w:t>n</w:t>
            </w:r>
            <w:r w:rsidR="008D2488" w:rsidRPr="0061353E">
              <w:rPr>
                <w:spacing w:val="-1"/>
                <w:sz w:val="22"/>
                <w:szCs w:val="22"/>
              </w:rPr>
              <w:t xml:space="preserve"> </w:t>
            </w:r>
            <w:r w:rsidR="008D2488" w:rsidRPr="0061353E">
              <w:rPr>
                <w:rFonts w:ascii="Wingdings" w:hAnsi="Wingdings" w:cs="Wingdings"/>
                <w:sz w:val="32"/>
                <w:szCs w:val="32"/>
              </w:rPr>
              <w:t></w:t>
            </w:r>
          </w:p>
        </w:tc>
      </w:tr>
      <w:tr w:rsidR="008D2488" w:rsidRPr="0061353E" w14:paraId="20DF5B21" w14:textId="77777777" w:rsidTr="00DE3195">
        <w:trPr>
          <w:trHeight w:val="8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610604D" w14:textId="77777777" w:rsidR="008D2488" w:rsidRPr="00630DEF" w:rsidRDefault="0072672D" w:rsidP="00630DEF">
            <w:pPr>
              <w:pStyle w:val="TableParagraph"/>
              <w:kinsoku w:val="0"/>
              <w:overflowPunct w:val="0"/>
              <w:spacing w:line="242" w:lineRule="auto"/>
              <w:ind w:right="575"/>
              <w:jc w:val="both"/>
              <w:rPr>
                <w:sz w:val="23"/>
                <w:szCs w:val="23"/>
              </w:rPr>
            </w:pPr>
            <w:r w:rsidRPr="00DE3195">
              <w:rPr>
                <w:sz w:val="22"/>
                <w:szCs w:val="23"/>
              </w:rPr>
              <w:t>S</w:t>
            </w:r>
            <w:r w:rsidR="00AE7426" w:rsidRPr="00DE3195">
              <w:rPr>
                <w:sz w:val="22"/>
                <w:szCs w:val="23"/>
              </w:rPr>
              <w:t>ecr</w:t>
            </w:r>
            <w:r w:rsidRPr="00DE3195">
              <w:rPr>
                <w:sz w:val="22"/>
                <w:szCs w:val="23"/>
              </w:rPr>
              <w:t>é</w:t>
            </w:r>
            <w:r w:rsidR="00AE7426" w:rsidRPr="00DE3195">
              <w:rPr>
                <w:sz w:val="22"/>
                <w:szCs w:val="23"/>
              </w:rPr>
              <w:t>taria</w:t>
            </w:r>
            <w:r w:rsidR="00630DEF" w:rsidRPr="00DE3195">
              <w:rPr>
                <w:sz w:val="22"/>
                <w:szCs w:val="23"/>
              </w:rPr>
              <w:t>t</w:t>
            </w:r>
          </w:p>
        </w:tc>
        <w:tc>
          <w:tcPr>
            <w:tcW w:w="5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4921" w14:textId="77777777" w:rsidR="008D2488" w:rsidRPr="0061353E" w:rsidRDefault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  <w:p w14:paraId="4C416B0D" w14:textId="77777777" w:rsidR="008D2488" w:rsidRPr="0061353E" w:rsidRDefault="00AE7426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Bien</w:t>
            </w:r>
          </w:p>
          <w:p w14:paraId="04B4B981" w14:textId="77777777" w:rsidR="008D2488" w:rsidRPr="0061353E" w:rsidRDefault="00AE7426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7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Inferieur a la norme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2CEF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Race: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8099" w14:textId="77777777" w:rsidR="008D2488" w:rsidRPr="0061353E" w:rsidRDefault="008D2488" w:rsidP="00AE7426">
            <w:pPr>
              <w:pStyle w:val="TableParagraph"/>
              <w:kinsoku w:val="0"/>
              <w:overflowPunct w:val="0"/>
              <w:spacing w:line="236" w:lineRule="exact"/>
              <w:ind w:left="104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N</w:t>
            </w:r>
            <w:r w:rsidR="00AE7426">
              <w:rPr>
                <w:sz w:val="21"/>
                <w:szCs w:val="21"/>
              </w:rPr>
              <w:t>ombre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1266040B" w14:textId="77777777" w:rsidTr="00DE3195">
        <w:trPr>
          <w:trHeight w:val="8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3B7C9E5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Rings</w:t>
            </w:r>
          </w:p>
        </w:tc>
        <w:tc>
          <w:tcPr>
            <w:tcW w:w="5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25EB" w14:textId="77777777" w:rsidR="008D2488" w:rsidRPr="0061353E" w:rsidRDefault="008D2488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  <w:p w14:paraId="3BC0660A" w14:textId="77777777" w:rsidR="008D2488" w:rsidRPr="0061353E" w:rsidRDefault="00AE7426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Bien</w:t>
            </w:r>
          </w:p>
          <w:p w14:paraId="5F1753EA" w14:textId="77777777" w:rsidR="008D2488" w:rsidRPr="0061353E" w:rsidRDefault="00AE7426" w:rsidP="008D2488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kinsoku w:val="0"/>
              <w:overflowPunct w:val="0"/>
              <w:spacing w:line="27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Inferieur a la norme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2063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Race: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2A6A" w14:textId="77777777" w:rsidR="008D2488" w:rsidRPr="0061353E" w:rsidRDefault="00AE7426">
            <w:pPr>
              <w:pStyle w:val="TableParagraph"/>
              <w:kinsoku w:val="0"/>
              <w:overflowPunct w:val="0"/>
              <w:spacing w:line="236" w:lineRule="exact"/>
              <w:ind w:left="104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ombre</w:t>
            </w:r>
            <w:r w:rsidRPr="0061353E">
              <w:rPr>
                <w:sz w:val="21"/>
                <w:szCs w:val="21"/>
              </w:rPr>
              <w:t>:</w:t>
            </w:r>
          </w:p>
        </w:tc>
      </w:tr>
      <w:tr w:rsidR="006428DF" w:rsidRPr="0061353E" w14:paraId="12968F1B" w14:textId="77777777" w:rsidTr="00505578">
        <w:trPr>
          <w:trHeight w:val="8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EB5E42C" w14:textId="3D07C168" w:rsidR="006428DF" w:rsidRPr="0061353E" w:rsidRDefault="006428DF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428DF">
              <w:rPr>
                <w:sz w:val="22"/>
                <w:szCs w:val="22"/>
              </w:rPr>
              <w:t>Best in Shows</w:t>
            </w:r>
          </w:p>
        </w:tc>
        <w:tc>
          <w:tcPr>
            <w:tcW w:w="5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6571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  <w:p w14:paraId="2AE38AD3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Bien</w:t>
            </w:r>
          </w:p>
          <w:p w14:paraId="76519445" w14:textId="77777777" w:rsidR="006428DF" w:rsidRPr="0061353E" w:rsidRDefault="006428DF" w:rsidP="008D2488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kinsoku w:val="0"/>
              <w:overflowPunct w:val="0"/>
              <w:spacing w:line="2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Inferieur a la norme</w:t>
            </w:r>
          </w:p>
        </w:tc>
        <w:tc>
          <w:tcPr>
            <w:tcW w:w="37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483B5" w14:textId="639FA4E6" w:rsidR="006428DF" w:rsidRPr="0072672D" w:rsidRDefault="006428DF">
            <w:pPr>
              <w:pStyle w:val="TableParagraph"/>
              <w:kinsoku w:val="0"/>
              <w:overflowPunct w:val="0"/>
              <w:spacing w:line="242" w:lineRule="auto"/>
              <w:ind w:left="106" w:right="493"/>
              <w:rPr>
                <w:b/>
                <w:bCs/>
                <w:color w:val="000000"/>
                <w:sz w:val="20"/>
                <w:szCs w:val="22"/>
                <w:lang w:val="en-US"/>
              </w:rPr>
            </w:pPr>
            <w:r w:rsidRPr="0072672D">
              <w:rPr>
                <w:b/>
                <w:bCs/>
                <w:sz w:val="20"/>
                <w:szCs w:val="22"/>
                <w:lang w:val="en-US"/>
              </w:rPr>
              <w:t>Show</w:t>
            </w:r>
            <w:r w:rsidR="00AA7E30">
              <w:rPr>
                <w:b/>
                <w:bCs/>
                <w:sz w:val="20"/>
                <w:szCs w:val="22"/>
                <w:lang w:val="en-US"/>
              </w:rPr>
              <w:t>s</w:t>
            </w:r>
            <w:r w:rsidRPr="0072672D">
              <w:rPr>
                <w:b/>
                <w:bCs/>
                <w:sz w:val="20"/>
                <w:szCs w:val="22"/>
                <w:lang w:val="en-US"/>
              </w:rPr>
              <w:t xml:space="preserve"> d’amusement </w:t>
            </w:r>
            <w:r>
              <w:rPr>
                <w:b/>
                <w:bCs/>
                <w:sz w:val="20"/>
                <w:szCs w:val="22"/>
                <w:lang w:val="en-US"/>
              </w:rPr>
              <w:t>(trois)?</w:t>
            </w:r>
          </w:p>
          <w:p w14:paraId="31185CCD" w14:textId="77777777" w:rsidR="006428DF" w:rsidRDefault="006428DF" w:rsidP="00505578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rFonts w:ascii="Wingdings" w:hAnsi="Wingdings" w:cs="Wingdings"/>
                <w:sz w:val="28"/>
                <w:szCs w:val="28"/>
              </w:rPr>
            </w:pPr>
            <w:r>
              <w:rPr>
                <w:sz w:val="20"/>
                <w:szCs w:val="20"/>
              </w:rPr>
              <w:t>Oui</w:t>
            </w:r>
            <w:r w:rsidRPr="0061353E">
              <w:rPr>
                <w:spacing w:val="-1"/>
                <w:sz w:val="20"/>
                <w:szCs w:val="20"/>
              </w:rPr>
              <w:t xml:space="preserve"> </w:t>
            </w:r>
            <w:r w:rsidRPr="0061353E">
              <w:rPr>
                <w:rFonts w:ascii="Wingdings" w:hAnsi="Wingdings" w:cs="Wingdings"/>
                <w:sz w:val="28"/>
                <w:szCs w:val="28"/>
              </w:rPr>
              <w:t></w:t>
            </w:r>
            <w:r w:rsidRPr="0061353E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1353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n</w:t>
            </w:r>
            <w:r w:rsidRPr="0061353E">
              <w:rPr>
                <w:sz w:val="20"/>
                <w:szCs w:val="20"/>
              </w:rPr>
              <w:t xml:space="preserve"> </w:t>
            </w:r>
            <w:r w:rsidRPr="0061353E">
              <w:rPr>
                <w:rFonts w:ascii="Wingdings" w:hAnsi="Wingdings" w:cs="Wingdings"/>
                <w:sz w:val="28"/>
                <w:szCs w:val="28"/>
              </w:rPr>
              <w:t></w:t>
            </w:r>
          </w:p>
          <w:p w14:paraId="74238AF3" w14:textId="62527159" w:rsidR="006428DF" w:rsidRPr="0061353E" w:rsidRDefault="006428DF" w:rsidP="00505578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sz w:val="21"/>
                <w:szCs w:val="21"/>
              </w:rPr>
            </w:pPr>
            <w:r w:rsidRPr="006428DF">
              <w:rPr>
                <w:sz w:val="21"/>
                <w:szCs w:val="21"/>
              </w:rPr>
              <w:t>Si oui, lesquels ?</w:t>
            </w:r>
          </w:p>
        </w:tc>
      </w:tr>
      <w:tr w:rsidR="006428DF" w:rsidRPr="0061353E" w14:paraId="7F71CD1C" w14:textId="77777777" w:rsidTr="00505578">
        <w:trPr>
          <w:trHeight w:val="90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4FCB7FB" w14:textId="42596439" w:rsidR="006428DF" w:rsidRPr="0061353E" w:rsidRDefault="006428DF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428DF">
              <w:rPr>
                <w:sz w:val="22"/>
                <w:szCs w:val="22"/>
              </w:rPr>
              <w:t>Spectacles spéciaux</w:t>
            </w:r>
          </w:p>
        </w:tc>
        <w:tc>
          <w:tcPr>
            <w:tcW w:w="5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E25C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  <w:p w14:paraId="2E3ADCE2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Bien</w:t>
            </w:r>
          </w:p>
          <w:p w14:paraId="23388E70" w14:textId="77777777" w:rsidR="006428DF" w:rsidRPr="0061353E" w:rsidRDefault="006428DF" w:rsidP="008D2488">
            <w:pPr>
              <w:pStyle w:val="TableParagraph"/>
              <w:numPr>
                <w:ilvl w:val="0"/>
                <w:numId w:val="2"/>
              </w:numPr>
              <w:tabs>
                <w:tab w:val="left" w:pos="471"/>
              </w:tabs>
              <w:kinsoku w:val="0"/>
              <w:overflowPunct w:val="0"/>
              <w:spacing w:line="28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Inferieur a la norme</w:t>
            </w:r>
          </w:p>
        </w:tc>
        <w:tc>
          <w:tcPr>
            <w:tcW w:w="3712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47B7A" w14:textId="5B5356C4" w:rsidR="006428DF" w:rsidRPr="0061353E" w:rsidRDefault="006428DF" w:rsidP="00505578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sz w:val="21"/>
                <w:szCs w:val="21"/>
              </w:rPr>
            </w:pPr>
          </w:p>
        </w:tc>
      </w:tr>
      <w:tr w:rsidR="006428DF" w:rsidRPr="0061353E" w14:paraId="3E0382EC" w14:textId="77777777" w:rsidTr="00505578">
        <w:trPr>
          <w:trHeight w:val="8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BD6AA8D" w14:textId="77777777" w:rsidR="006428DF" w:rsidRPr="0061353E" w:rsidRDefault="006428DF" w:rsidP="0072672D">
            <w:pPr>
              <w:pStyle w:val="TableParagraph"/>
              <w:kinsoku w:val="0"/>
              <w:overflowPunct w:val="0"/>
              <w:ind w:right="12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 w:rsidRPr="00AE7426">
              <w:rPr>
                <w:sz w:val="22"/>
                <w:szCs w:val="22"/>
                <w:lang w:val="en-US"/>
              </w:rPr>
              <w:t>ébut et fin de l'exposition</w:t>
            </w:r>
          </w:p>
        </w:tc>
        <w:tc>
          <w:tcPr>
            <w:tcW w:w="5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B4F9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Excellent</w:t>
            </w:r>
          </w:p>
          <w:p w14:paraId="5D806E73" w14:textId="77777777" w:rsidR="006428DF" w:rsidRPr="0061353E" w:rsidRDefault="006428DF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Bien</w:t>
            </w:r>
          </w:p>
          <w:p w14:paraId="231A223F" w14:textId="686A01F0" w:rsidR="006428DF" w:rsidRPr="0061353E" w:rsidRDefault="006428DF" w:rsidP="008D2488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</w:tabs>
              <w:kinsoku w:val="0"/>
              <w:overflowPunct w:val="0"/>
              <w:spacing w:line="277" w:lineRule="exact"/>
              <w:rPr>
                <w:sz w:val="22"/>
                <w:szCs w:val="22"/>
              </w:rPr>
            </w:pPr>
            <w:r w:rsidRPr="006428DF">
              <w:rPr>
                <w:sz w:val="22"/>
                <w:szCs w:val="22"/>
              </w:rPr>
              <w:t>10 heures dépassées</w:t>
            </w:r>
            <w:r>
              <w:rPr>
                <w:sz w:val="22"/>
                <w:szCs w:val="22"/>
              </w:rPr>
              <w:t xml:space="preserve"> ?</w:t>
            </w:r>
          </w:p>
        </w:tc>
        <w:tc>
          <w:tcPr>
            <w:tcW w:w="371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3CE8" w14:textId="1E287101" w:rsidR="006428DF" w:rsidRPr="0061353E" w:rsidRDefault="006428DF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rFonts w:ascii="Wingdings" w:hAnsi="Wingdings" w:cs="Wingdings"/>
                <w:sz w:val="28"/>
                <w:szCs w:val="28"/>
              </w:rPr>
            </w:pPr>
          </w:p>
        </w:tc>
      </w:tr>
    </w:tbl>
    <w:p w14:paraId="27C26E47" w14:textId="77777777" w:rsidR="008D2488" w:rsidRDefault="008D2488">
      <w:pPr>
        <w:rPr>
          <w:rFonts w:ascii="Times New Roman" w:hAnsi="Times New Roman" w:cs="Times New Roman"/>
          <w:sz w:val="10"/>
          <w:szCs w:val="10"/>
        </w:rPr>
        <w:sectPr w:rsidR="008D2488">
          <w:headerReference w:type="default" r:id="rId7"/>
          <w:footerReference w:type="default" r:id="rId8"/>
          <w:pgSz w:w="11910" w:h="16840"/>
          <w:pgMar w:top="1660" w:right="860" w:bottom="620" w:left="740" w:header="482" w:footer="432" w:gutter="0"/>
          <w:pgNumType w:start="1"/>
          <w:cols w:space="720"/>
          <w:noEndnote/>
        </w:sectPr>
      </w:pPr>
    </w:p>
    <w:p w14:paraId="690D6BC3" w14:textId="77777777" w:rsidR="008D2488" w:rsidRDefault="008D2488">
      <w:pPr>
        <w:pStyle w:val="Textkrper"/>
        <w:kinsoku w:val="0"/>
        <w:overflowPunct w:val="0"/>
        <w:spacing w:before="1"/>
        <w:rPr>
          <w:rFonts w:ascii="Times New Roman" w:hAnsi="Times New Roman" w:cs="Times New Roman"/>
          <w:sz w:val="14"/>
          <w:szCs w:val="14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0"/>
      </w:tblGrid>
      <w:tr w:rsidR="008D2488" w:rsidRPr="00FA55D2" w14:paraId="74BF828C" w14:textId="77777777">
        <w:trPr>
          <w:trHeight w:val="556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2EC0D1A" w14:textId="77777777" w:rsidR="008D2488" w:rsidRPr="0061353E" w:rsidRDefault="008D2488">
            <w:pPr>
              <w:pStyle w:val="TableParagraph"/>
              <w:kinsoku w:val="0"/>
              <w:overflowPunct w:val="0"/>
              <w:spacing w:before="26"/>
              <w:rPr>
                <w:b/>
                <w:bCs/>
                <w:color w:val="000000"/>
                <w:sz w:val="21"/>
                <w:szCs w:val="21"/>
                <w:lang w:val="en-US"/>
              </w:rPr>
            </w:pPr>
            <w:r w:rsidRPr="0061353E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="0072672D" w:rsidRPr="0072672D">
              <w:rPr>
                <w:b/>
                <w:bCs/>
                <w:color w:val="000000"/>
                <w:sz w:val="22"/>
                <w:szCs w:val="21"/>
                <w:lang w:val="en-US"/>
              </w:rPr>
              <w:t>Si vous avez remarqué quelque chose qui ne correspond pas aux règles, veuillez décrire ici:</w:t>
            </w:r>
          </w:p>
        </w:tc>
      </w:tr>
      <w:tr w:rsidR="008D2488" w:rsidRPr="00FA55D2" w14:paraId="0B1D8E4A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2879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7A076C9B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68C1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3636142F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74DE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4BCC6997" w14:textId="77777777">
        <w:trPr>
          <w:trHeight w:val="679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701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7D38F7B5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92BB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140116F2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CAA0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30090813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0BF2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1C4B7397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8D7A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6D8E3D6B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1B69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4DF97C9D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2D82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FA55D2" w14:paraId="4A86C562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6933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4F242F" w14:textId="77777777" w:rsidR="008D2488" w:rsidRP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0A2BE1EA" w14:textId="77777777" w:rsidR="008D2488" w:rsidRP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50868262" w14:textId="77777777" w:rsidR="008D2488" w:rsidRPr="008D2488" w:rsidRDefault="008413D2">
      <w:pPr>
        <w:pStyle w:val="Textkrper"/>
        <w:kinsoku w:val="0"/>
        <w:overflowPunct w:val="0"/>
        <w:spacing w:before="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6CBF46C4" wp14:editId="010ACE15">
                <wp:simplePos x="0" y="0"/>
                <wp:positionH relativeFrom="page">
                  <wp:posOffset>589280</wp:posOffset>
                </wp:positionH>
                <wp:positionV relativeFrom="paragraph">
                  <wp:posOffset>236220</wp:posOffset>
                </wp:positionV>
                <wp:extent cx="6287770" cy="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7770" cy="0"/>
                        </a:xfrm>
                        <a:custGeom>
                          <a:avLst/>
                          <a:gdLst>
                            <a:gd name="T0" fmla="*/ 0 w 9903"/>
                            <a:gd name="T1" fmla="*/ 0 h 20"/>
                            <a:gd name="T2" fmla="*/ 9903 w 99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903" h="20">
                              <a:moveTo>
                                <a:pt x="0" y="0"/>
                              </a:moveTo>
                              <a:lnTo>
                                <a:pt x="9903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93F44" id="Freeform 5" o:spid="_x0000_s1026" style="position:absolute;margin-left:46.4pt;margin-top:18.6pt;width:495.1pt;height:0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" o:allowincell="f" path="m,l9903,e" filled="f" strokeweight=".16931mm">
                <v:path arrowok="t" o:connecttype="custom" o:connectlocs="0,0;6287770,0" o:connectangles="0,0"/>
                <w10:wrap type="topAndBottom" anchorx="page"/>
              </v:shape>
            </w:pict>
          </mc:Fallback>
        </mc:AlternateContent>
      </w:r>
    </w:p>
    <w:p w14:paraId="5344C22A" w14:textId="77777777" w:rsidR="008D2488" w:rsidRPr="008D2488" w:rsidRDefault="0072672D" w:rsidP="0072672D">
      <w:pPr>
        <w:pStyle w:val="Textkrper"/>
        <w:tabs>
          <w:tab w:val="left" w:pos="7299"/>
        </w:tabs>
        <w:kinsoku w:val="0"/>
        <w:overflowPunct w:val="0"/>
        <w:spacing w:before="120" w:line="241" w:lineRule="exact"/>
        <w:ind w:left="215"/>
        <w:rPr>
          <w:lang w:val="en-US"/>
        </w:rPr>
      </w:pPr>
      <w:r>
        <w:rPr>
          <w:lang w:val="en-US"/>
        </w:rPr>
        <w:t>Votre n</w:t>
      </w:r>
      <w:r w:rsidR="00AE7426">
        <w:rPr>
          <w:lang w:val="en-US"/>
        </w:rPr>
        <w:t>om</w:t>
      </w:r>
      <w:r>
        <w:rPr>
          <w:lang w:val="en-US"/>
        </w:rPr>
        <w:t xml:space="preserve"> et</w:t>
      </w:r>
      <w:r w:rsidR="00AE7426">
        <w:rPr>
          <w:lang w:val="en-US"/>
        </w:rPr>
        <w:t xml:space="preserve"> signature</w:t>
      </w:r>
      <w:r w:rsidR="008D2488" w:rsidRPr="008D2488">
        <w:rPr>
          <w:lang w:val="en-US"/>
        </w:rPr>
        <w:tab/>
        <w:t xml:space="preserve">date </w:t>
      </w:r>
      <w:r w:rsidR="00AE7426">
        <w:rPr>
          <w:lang w:val="en-US"/>
        </w:rPr>
        <w:t>du rapport</w:t>
      </w:r>
    </w:p>
    <w:p w14:paraId="0FD9B9ED" w14:textId="77777777" w:rsidR="008D2488" w:rsidRPr="008D2488" w:rsidRDefault="008D2488">
      <w:pPr>
        <w:pStyle w:val="Textkrper"/>
        <w:kinsoku w:val="0"/>
        <w:overflowPunct w:val="0"/>
        <w:rPr>
          <w:sz w:val="20"/>
          <w:szCs w:val="20"/>
          <w:lang w:val="en-US"/>
        </w:rPr>
      </w:pPr>
    </w:p>
    <w:p w14:paraId="2EBE6575" w14:textId="77777777" w:rsidR="008D2488" w:rsidRPr="008D2488" w:rsidRDefault="008D2488">
      <w:pPr>
        <w:pStyle w:val="Textkrper"/>
        <w:kinsoku w:val="0"/>
        <w:overflowPunct w:val="0"/>
        <w:rPr>
          <w:sz w:val="20"/>
          <w:szCs w:val="20"/>
          <w:lang w:val="en-US"/>
        </w:rPr>
      </w:pPr>
    </w:p>
    <w:p w14:paraId="5947015C" w14:textId="77777777" w:rsidR="008D2488" w:rsidRPr="008D2488" w:rsidRDefault="008D2488">
      <w:pPr>
        <w:pStyle w:val="Textkrper"/>
        <w:kinsoku w:val="0"/>
        <w:overflowPunct w:val="0"/>
        <w:spacing w:before="11"/>
        <w:rPr>
          <w:sz w:val="17"/>
          <w:szCs w:val="17"/>
          <w:lang w:val="en-US"/>
        </w:rPr>
      </w:pPr>
    </w:p>
    <w:p w14:paraId="140C07AF" w14:textId="77777777" w:rsidR="008D2488" w:rsidRDefault="00AE7426">
      <w:pPr>
        <w:pStyle w:val="Textkrper"/>
        <w:kinsoku w:val="0"/>
        <w:overflowPunct w:val="0"/>
        <w:spacing w:before="94"/>
        <w:ind w:left="217"/>
        <w:rPr>
          <w:lang w:val="en-US"/>
        </w:rPr>
      </w:pPr>
      <w:r>
        <w:rPr>
          <w:lang w:val="en-US"/>
        </w:rPr>
        <w:t xml:space="preserve">Priere d’envoyer le rapport dans </w:t>
      </w:r>
      <w:r w:rsidR="008D2488" w:rsidRPr="008D2488">
        <w:rPr>
          <w:lang w:val="en-US"/>
        </w:rPr>
        <w:t xml:space="preserve"> </w:t>
      </w:r>
      <w:r>
        <w:rPr>
          <w:lang w:val="en-US"/>
        </w:rPr>
        <w:t>les 10 jours de l’exposition au</w:t>
      </w:r>
      <w:r w:rsidR="008D2488" w:rsidRPr="008D2488">
        <w:rPr>
          <w:lang w:val="en-US"/>
        </w:rPr>
        <w:t>:</w:t>
      </w:r>
    </w:p>
    <w:p w14:paraId="2C8F6F36" w14:textId="24118BB9" w:rsidR="0072672D" w:rsidRDefault="0072672D">
      <w:pPr>
        <w:pStyle w:val="Textkrper"/>
        <w:kinsoku w:val="0"/>
        <w:overflowPunct w:val="0"/>
        <w:spacing w:before="94"/>
        <w:ind w:left="217"/>
        <w:rPr>
          <w:lang w:val="en-US"/>
        </w:rPr>
      </w:pPr>
    </w:p>
    <w:p w14:paraId="478FFFA4" w14:textId="77777777" w:rsidR="00FA55D2" w:rsidRPr="00FA55D2" w:rsidRDefault="00FA55D2" w:rsidP="00FA55D2">
      <w:pPr>
        <w:pStyle w:val="Textkrper"/>
        <w:kinsoku w:val="0"/>
        <w:overflowPunct w:val="0"/>
        <w:spacing w:before="94"/>
        <w:ind w:left="217"/>
        <w:rPr>
          <w:lang w:val="en-US"/>
        </w:rPr>
      </w:pPr>
      <w:r w:rsidRPr="00FA55D2">
        <w:rPr>
          <w:lang w:val="en-US"/>
        </w:rPr>
        <w:t>office@wcf.de</w:t>
      </w:r>
    </w:p>
    <w:p w14:paraId="502A0130" w14:textId="7A4F0D91" w:rsidR="00FA55D2" w:rsidRDefault="00FA55D2" w:rsidP="00FA55D2">
      <w:pPr>
        <w:pStyle w:val="Textkrper"/>
        <w:kinsoku w:val="0"/>
        <w:overflowPunct w:val="0"/>
        <w:spacing w:before="94"/>
        <w:ind w:left="217"/>
        <w:rPr>
          <w:lang w:val="en-US"/>
        </w:rPr>
      </w:pPr>
      <w:r w:rsidRPr="00FA55D2">
        <w:rPr>
          <w:lang w:val="en-US"/>
        </w:rPr>
        <w:t>chair.show-commission@wcf.de</w:t>
      </w:r>
    </w:p>
    <w:sectPr w:rsidR="00FA55D2">
      <w:pgSz w:w="11910" w:h="16840"/>
      <w:pgMar w:top="1660" w:right="860" w:bottom="620" w:left="740" w:header="482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F4F79" w14:textId="77777777" w:rsidR="00050E11" w:rsidRDefault="00050E11">
      <w:r>
        <w:separator/>
      </w:r>
    </w:p>
  </w:endnote>
  <w:endnote w:type="continuationSeparator" w:id="0">
    <w:p w14:paraId="32D326D4" w14:textId="77777777" w:rsidR="00050E11" w:rsidRDefault="0005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9DA0E" w14:textId="77777777" w:rsidR="00AE7426" w:rsidRDefault="00AE7426">
    <w:pPr>
      <w:pStyle w:val="Textkrper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4C42A590" wp14:editId="33D65689">
              <wp:simplePos x="0" y="0"/>
              <wp:positionH relativeFrom="page">
                <wp:posOffset>2915285</wp:posOffset>
              </wp:positionH>
              <wp:positionV relativeFrom="page">
                <wp:posOffset>10278745</wp:posOffset>
              </wp:positionV>
              <wp:extent cx="1635125" cy="16700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51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94934" w14:textId="6FA59CCC" w:rsidR="00AE7426" w:rsidRDefault="00AE7426" w:rsidP="00F715D0">
                          <w:pPr>
                            <w:pStyle w:val="Textkrper"/>
                            <w:kinsoku w:val="0"/>
                            <w:overflowPunct w:val="0"/>
                            <w:spacing w:before="12"/>
                            <w:ind w:left="20"/>
                            <w:jc w:val="both"/>
                            <w:rPr>
                              <w:color w:val="A6A6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A6A6A6"/>
                              <w:sz w:val="20"/>
                              <w:szCs w:val="20"/>
                            </w:rPr>
                            <w:t>Supervisor_report_</w:t>
                          </w:r>
                          <w:r w:rsidR="0072672D">
                            <w:rPr>
                              <w:color w:val="A6A6A6"/>
                              <w:sz w:val="20"/>
                              <w:szCs w:val="20"/>
                            </w:rPr>
                            <w:t>FR</w:t>
                          </w:r>
                          <w:r>
                            <w:rPr>
                              <w:color w:val="A6A6A6"/>
                              <w:sz w:val="20"/>
                              <w:szCs w:val="20"/>
                            </w:rPr>
                            <w:t>_20</w:t>
                          </w:r>
                          <w:r w:rsidR="00D1469C">
                            <w:rPr>
                              <w:color w:val="A6A6A6"/>
                              <w:sz w:val="20"/>
                              <w:szCs w:val="20"/>
                            </w:rPr>
                            <w:t>2</w:t>
                          </w:r>
                          <w:r w:rsidR="00F715D0">
                            <w:rPr>
                              <w:color w:val="A6A6A6"/>
                              <w:sz w:val="20"/>
                              <w:szCs w:val="20"/>
                            </w:rPr>
                            <w:t>66</w:t>
                          </w:r>
                          <w:r w:rsidR="00D1469C">
                            <w:rPr>
                              <w:color w:val="A6A6A6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2A5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29.55pt;margin-top:809.35pt;width:128.75pt;height:13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" o:allowincell="f" filled="f" stroked="f">
              <v:textbox inset="0,0,0,0">
                <w:txbxContent>
                  <w:p w14:paraId="43F94934" w14:textId="6FA59CCC" w:rsidR="00AE7426" w:rsidRDefault="00AE7426" w:rsidP="00F715D0">
                    <w:pPr>
                      <w:pStyle w:val="Textkrper"/>
                      <w:kinsoku w:val="0"/>
                      <w:overflowPunct w:val="0"/>
                      <w:spacing w:before="12"/>
                      <w:ind w:left="20"/>
                      <w:jc w:val="both"/>
                      <w:rPr>
                        <w:color w:val="A6A6A6"/>
                        <w:sz w:val="20"/>
                        <w:szCs w:val="20"/>
                      </w:rPr>
                    </w:pPr>
                    <w:r>
                      <w:rPr>
                        <w:color w:val="A6A6A6"/>
                        <w:sz w:val="20"/>
                        <w:szCs w:val="20"/>
                      </w:rPr>
                      <w:t>Supervisor_report_</w:t>
                    </w:r>
                    <w:r w:rsidR="0072672D">
                      <w:rPr>
                        <w:color w:val="A6A6A6"/>
                        <w:sz w:val="20"/>
                        <w:szCs w:val="20"/>
                      </w:rPr>
                      <w:t>FR</w:t>
                    </w:r>
                    <w:r>
                      <w:rPr>
                        <w:color w:val="A6A6A6"/>
                        <w:sz w:val="20"/>
                        <w:szCs w:val="20"/>
                      </w:rPr>
                      <w:t>_20</w:t>
                    </w:r>
                    <w:r w:rsidR="00D1469C">
                      <w:rPr>
                        <w:color w:val="A6A6A6"/>
                        <w:sz w:val="20"/>
                        <w:szCs w:val="20"/>
                      </w:rPr>
                      <w:t>2</w:t>
                    </w:r>
                    <w:r w:rsidR="00F715D0">
                      <w:rPr>
                        <w:color w:val="A6A6A6"/>
                        <w:sz w:val="20"/>
                        <w:szCs w:val="20"/>
                      </w:rPr>
                      <w:t>66</w:t>
                    </w:r>
                    <w:r w:rsidR="00D1469C">
                      <w:rPr>
                        <w:color w:val="A6A6A6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10C36" w14:textId="77777777" w:rsidR="00050E11" w:rsidRDefault="00050E11">
      <w:r>
        <w:separator/>
      </w:r>
    </w:p>
  </w:footnote>
  <w:footnote w:type="continuationSeparator" w:id="0">
    <w:p w14:paraId="589364E0" w14:textId="77777777" w:rsidR="00050E11" w:rsidRDefault="00050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BDD5" w14:textId="77777777" w:rsidR="00AE7426" w:rsidRDefault="0072672D">
    <w:pPr>
      <w:pStyle w:val="Textkrper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883530E" wp14:editId="71161427">
              <wp:simplePos x="0" y="0"/>
              <wp:positionH relativeFrom="page">
                <wp:posOffset>2428875</wp:posOffset>
              </wp:positionH>
              <wp:positionV relativeFrom="page">
                <wp:posOffset>390525</wp:posOffset>
              </wp:positionV>
              <wp:extent cx="3181350" cy="575945"/>
              <wp:effectExtent l="0" t="0" r="0" b="146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29BB6" w14:textId="77777777" w:rsidR="00AE7426" w:rsidRPr="0072672D" w:rsidRDefault="00AE7426" w:rsidP="0072672D">
                          <w:pPr>
                            <w:pStyle w:val="Textkrper"/>
                            <w:kinsoku w:val="0"/>
                            <w:overflowPunct w:val="0"/>
                            <w:spacing w:before="11"/>
                            <w:ind w:left="20"/>
                            <w:jc w:val="center"/>
                            <w:rPr>
                              <w:b/>
                              <w:bCs/>
                              <w:color w:val="808080" w:themeColor="background1" w:themeShade="80"/>
                              <w:sz w:val="28"/>
                              <w:szCs w:val="28"/>
                              <w:lang w:val="en-US"/>
                            </w:rPr>
                          </w:pPr>
                          <w:r w:rsidRPr="0072672D">
                            <w:rPr>
                              <w:b/>
                              <w:bCs/>
                              <w:color w:val="808080" w:themeColor="background1" w:themeShade="80"/>
                              <w:sz w:val="28"/>
                              <w:szCs w:val="28"/>
                              <w:lang w:val="en-US"/>
                            </w:rPr>
                            <w:t>Supervis</w:t>
                          </w:r>
                          <w:r w:rsidR="00D077A1">
                            <w:rPr>
                              <w:b/>
                              <w:bCs/>
                              <w:color w:val="808080" w:themeColor="background1" w:themeShade="80"/>
                              <w:sz w:val="28"/>
                              <w:szCs w:val="28"/>
                              <w:lang w:val="en-US"/>
                            </w:rPr>
                            <w:t>eu</w:t>
                          </w:r>
                          <w:r w:rsidRPr="0072672D">
                            <w:rPr>
                              <w:b/>
                              <w:bCs/>
                              <w:color w:val="808080" w:themeColor="background1" w:themeShade="80"/>
                              <w:sz w:val="28"/>
                              <w:szCs w:val="28"/>
                              <w:lang w:val="en-US"/>
                            </w:rPr>
                            <w:t xml:space="preserve">r </w:t>
                          </w:r>
                          <w:r w:rsidR="0072672D" w:rsidRPr="0072672D">
                            <w:rPr>
                              <w:b/>
                              <w:bCs/>
                              <w:color w:val="808080" w:themeColor="background1" w:themeShade="80"/>
                              <w:sz w:val="28"/>
                              <w:szCs w:val="28"/>
                              <w:lang w:val="en-US"/>
                            </w:rPr>
                            <w:t>Bureau d'exposition</w:t>
                          </w:r>
                        </w:p>
                        <w:p w14:paraId="04DC7C13" w14:textId="77777777" w:rsidR="0072672D" w:rsidRDefault="0072672D" w:rsidP="0072672D">
                          <w:pPr>
                            <w:pStyle w:val="Textkrper"/>
                            <w:kinsoku w:val="0"/>
                            <w:overflowPunct w:val="0"/>
                            <w:spacing w:before="1"/>
                            <w:ind w:left="320" w:right="318"/>
                            <w:jc w:val="center"/>
                            <w:rPr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  <w:lang w:val="en-US"/>
                            </w:rPr>
                          </w:pPr>
                          <w:r w:rsidRPr="0072672D">
                            <w:rPr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  <w:lang w:val="en-US"/>
                            </w:rPr>
                            <w:t xml:space="preserve">Rapport sur l'exposition </w:t>
                          </w:r>
                        </w:p>
                        <w:p w14:paraId="1990880C" w14:textId="77777777" w:rsidR="00AE7426" w:rsidRPr="0072672D" w:rsidRDefault="0072672D" w:rsidP="0072672D">
                          <w:pPr>
                            <w:pStyle w:val="Textkrper"/>
                            <w:kinsoku w:val="0"/>
                            <w:overflowPunct w:val="0"/>
                            <w:spacing w:before="1"/>
                            <w:ind w:left="320" w:right="318"/>
                            <w:jc w:val="center"/>
                            <w:rPr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  <w:lang w:val="en-US"/>
                            </w:rPr>
                          </w:pPr>
                          <w:r w:rsidRPr="0072672D">
                            <w:rPr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  <w:lang w:val="en-US"/>
                            </w:rPr>
                            <w:t>d'un club sous patronage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3530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1.25pt;margin-top:30.75pt;width:250.5pt;height:4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" o:allowincell="f" filled="f" stroked="f">
              <v:textbox inset="0,0,0,0">
                <w:txbxContent>
                  <w:p w14:paraId="40C29BB6" w14:textId="77777777" w:rsidR="00AE7426" w:rsidRPr="0072672D" w:rsidRDefault="00AE7426" w:rsidP="0072672D">
                    <w:pPr>
                      <w:pStyle w:val="Textkrper"/>
                      <w:kinsoku w:val="0"/>
                      <w:overflowPunct w:val="0"/>
                      <w:spacing w:before="11"/>
                      <w:ind w:left="20"/>
                      <w:jc w:val="center"/>
                      <w:rPr>
                        <w:b/>
                        <w:bCs/>
                        <w:color w:val="808080" w:themeColor="background1" w:themeShade="80"/>
                        <w:sz w:val="28"/>
                        <w:szCs w:val="28"/>
                        <w:lang w:val="en-US"/>
                      </w:rPr>
                    </w:pPr>
                    <w:r w:rsidRPr="0072672D">
                      <w:rPr>
                        <w:b/>
                        <w:bCs/>
                        <w:color w:val="808080" w:themeColor="background1" w:themeShade="80"/>
                        <w:sz w:val="28"/>
                        <w:szCs w:val="28"/>
                        <w:lang w:val="en-US"/>
                      </w:rPr>
                      <w:t>Supervis</w:t>
                    </w:r>
                    <w:r w:rsidR="00D077A1">
                      <w:rPr>
                        <w:b/>
                        <w:bCs/>
                        <w:color w:val="808080" w:themeColor="background1" w:themeShade="80"/>
                        <w:sz w:val="28"/>
                        <w:szCs w:val="28"/>
                        <w:lang w:val="en-US"/>
                      </w:rPr>
                      <w:t>eu</w:t>
                    </w:r>
                    <w:r w:rsidRPr="0072672D">
                      <w:rPr>
                        <w:b/>
                        <w:bCs/>
                        <w:color w:val="808080" w:themeColor="background1" w:themeShade="80"/>
                        <w:sz w:val="28"/>
                        <w:szCs w:val="28"/>
                        <w:lang w:val="en-US"/>
                      </w:rPr>
                      <w:t xml:space="preserve">r </w:t>
                    </w:r>
                    <w:r w:rsidR="0072672D" w:rsidRPr="0072672D">
                      <w:rPr>
                        <w:b/>
                        <w:bCs/>
                        <w:color w:val="808080" w:themeColor="background1" w:themeShade="80"/>
                        <w:sz w:val="28"/>
                        <w:szCs w:val="28"/>
                        <w:lang w:val="en-US"/>
                      </w:rPr>
                      <w:t>Bureau d'exposition</w:t>
                    </w:r>
                  </w:p>
                  <w:p w14:paraId="04DC7C13" w14:textId="77777777" w:rsidR="0072672D" w:rsidRDefault="0072672D" w:rsidP="0072672D">
                    <w:pPr>
                      <w:pStyle w:val="Textkrper"/>
                      <w:kinsoku w:val="0"/>
                      <w:overflowPunct w:val="0"/>
                      <w:spacing w:before="1"/>
                      <w:ind w:left="320" w:right="318"/>
                      <w:jc w:val="center"/>
                      <w:rPr>
                        <w:b/>
                        <w:bCs/>
                        <w:color w:val="808080" w:themeColor="background1" w:themeShade="80"/>
                        <w:sz w:val="24"/>
                        <w:szCs w:val="24"/>
                        <w:lang w:val="en-US"/>
                      </w:rPr>
                    </w:pPr>
                    <w:r w:rsidRPr="0072672D">
                      <w:rPr>
                        <w:b/>
                        <w:bCs/>
                        <w:color w:val="808080" w:themeColor="background1" w:themeShade="80"/>
                        <w:sz w:val="24"/>
                        <w:szCs w:val="24"/>
                        <w:lang w:val="en-US"/>
                      </w:rPr>
                      <w:t xml:space="preserve">Rapport sur l'exposition </w:t>
                    </w:r>
                  </w:p>
                  <w:p w14:paraId="1990880C" w14:textId="77777777" w:rsidR="00AE7426" w:rsidRPr="0072672D" w:rsidRDefault="0072672D" w:rsidP="0072672D">
                    <w:pPr>
                      <w:pStyle w:val="Textkrper"/>
                      <w:kinsoku w:val="0"/>
                      <w:overflowPunct w:val="0"/>
                      <w:spacing w:before="1"/>
                      <w:ind w:left="320" w:right="318"/>
                      <w:jc w:val="center"/>
                      <w:rPr>
                        <w:b/>
                        <w:bCs/>
                        <w:color w:val="808080" w:themeColor="background1" w:themeShade="80"/>
                        <w:sz w:val="24"/>
                        <w:szCs w:val="24"/>
                        <w:lang w:val="en-US"/>
                      </w:rPr>
                    </w:pPr>
                    <w:r w:rsidRPr="0072672D">
                      <w:rPr>
                        <w:b/>
                        <w:bCs/>
                        <w:color w:val="808080" w:themeColor="background1" w:themeShade="80"/>
                        <w:sz w:val="24"/>
                        <w:szCs w:val="24"/>
                        <w:lang w:val="en-US"/>
                      </w:rPr>
                      <w:t>d'un club sous patronage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7426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771014B9" wp14:editId="3EF80773">
              <wp:simplePos x="0" y="0"/>
              <wp:positionH relativeFrom="page">
                <wp:posOffset>608330</wp:posOffset>
              </wp:positionH>
              <wp:positionV relativeFrom="page">
                <wp:posOffset>306070</wp:posOffset>
              </wp:positionV>
              <wp:extent cx="711200" cy="7366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1200" cy="73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el="http://schemas.microsoft.com/office/2019/extlst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A1DE" w14:textId="77777777" w:rsidR="00AE7426" w:rsidRDefault="00AE7426">
                          <w:pPr>
                            <w:widowControl/>
                            <w:autoSpaceDE/>
                            <w:autoSpaceDN/>
                            <w:adjustRightInd/>
                            <w:spacing w:line="116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7C29C180" wp14:editId="68F13466">
                                <wp:extent cx="711200" cy="749300"/>
                                <wp:effectExtent l="0" t="0" r="0" b="12700"/>
                                <wp:docPr id="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1200" cy="749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202B14B" w14:textId="77777777" w:rsidR="00AE7426" w:rsidRDefault="00AE7426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1014B9" id="Rectangle 1" o:spid="_x0000_s1027" style="position:absolute;margin-left:47.9pt;margin-top:24.1pt;width:56pt;height:5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" o:allowincell="f" filled="f" stroked="f">
              <v:textbox inset="0,0,0,0">
                <w:txbxContent>
                  <w:p w14:paraId="5644A1DE" w14:textId="77777777" w:rsidR="00AE7426" w:rsidRDefault="00AE7426">
                    <w:pPr>
                      <w:widowControl/>
                      <w:autoSpaceDE/>
                      <w:autoSpaceDN/>
                      <w:adjustRightInd/>
                      <w:spacing w:line="11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7C29C180" wp14:editId="68F13466">
                          <wp:extent cx="711200" cy="749300"/>
                          <wp:effectExtent l="0" t="0" r="0" b="12700"/>
                          <wp:docPr id="4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1200" cy="74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202B14B" w14:textId="77777777" w:rsidR="00AE7426" w:rsidRDefault="00AE7426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EBD871CE"/>
    <w:lvl w:ilvl="0">
      <w:numFmt w:val="bullet"/>
      <w:lvlText w:val=""/>
      <w:lvlJc w:val="left"/>
      <w:pPr>
        <w:ind w:left="811" w:hanging="708"/>
      </w:pPr>
      <w:rPr>
        <w:rFonts w:ascii="Wingdings" w:hAnsi="Wingdings"/>
        <w:b w:val="0"/>
        <w:color w:val="auto"/>
        <w:w w:val="99"/>
        <w:sz w:val="32"/>
      </w:rPr>
    </w:lvl>
    <w:lvl w:ilvl="1">
      <w:numFmt w:val="bullet"/>
      <w:lvlText w:val="•"/>
      <w:lvlJc w:val="left"/>
      <w:pPr>
        <w:ind w:left="896" w:hanging="708"/>
      </w:pPr>
    </w:lvl>
    <w:lvl w:ilvl="2">
      <w:numFmt w:val="bullet"/>
      <w:lvlText w:val="•"/>
      <w:lvlJc w:val="left"/>
      <w:pPr>
        <w:ind w:left="973" w:hanging="708"/>
      </w:pPr>
    </w:lvl>
    <w:lvl w:ilvl="3">
      <w:numFmt w:val="bullet"/>
      <w:lvlText w:val="•"/>
      <w:lvlJc w:val="left"/>
      <w:pPr>
        <w:ind w:left="1050" w:hanging="708"/>
      </w:pPr>
    </w:lvl>
    <w:lvl w:ilvl="4">
      <w:numFmt w:val="bullet"/>
      <w:lvlText w:val="•"/>
      <w:lvlJc w:val="left"/>
      <w:pPr>
        <w:ind w:left="1126" w:hanging="708"/>
      </w:pPr>
    </w:lvl>
    <w:lvl w:ilvl="5">
      <w:numFmt w:val="bullet"/>
      <w:lvlText w:val="•"/>
      <w:lvlJc w:val="left"/>
      <w:pPr>
        <w:ind w:left="1203" w:hanging="708"/>
      </w:pPr>
    </w:lvl>
    <w:lvl w:ilvl="6">
      <w:numFmt w:val="bullet"/>
      <w:lvlText w:val="•"/>
      <w:lvlJc w:val="left"/>
      <w:pPr>
        <w:ind w:left="1280" w:hanging="708"/>
      </w:pPr>
    </w:lvl>
    <w:lvl w:ilvl="7">
      <w:numFmt w:val="bullet"/>
      <w:lvlText w:val="•"/>
      <w:lvlJc w:val="left"/>
      <w:pPr>
        <w:ind w:left="1356" w:hanging="708"/>
      </w:pPr>
    </w:lvl>
    <w:lvl w:ilvl="8">
      <w:numFmt w:val="bullet"/>
      <w:lvlText w:val="•"/>
      <w:lvlJc w:val="left"/>
      <w:pPr>
        <w:ind w:left="1433" w:hanging="70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"/>
      <w:lvlJc w:val="left"/>
      <w:pPr>
        <w:ind w:left="484" w:hanging="483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601" w:hanging="483"/>
      </w:pPr>
    </w:lvl>
    <w:lvl w:ilvl="2">
      <w:numFmt w:val="bullet"/>
      <w:lvlText w:val="•"/>
      <w:lvlJc w:val="left"/>
      <w:pPr>
        <w:ind w:left="723" w:hanging="483"/>
      </w:pPr>
    </w:lvl>
    <w:lvl w:ilvl="3">
      <w:numFmt w:val="bullet"/>
      <w:lvlText w:val="•"/>
      <w:lvlJc w:val="left"/>
      <w:pPr>
        <w:ind w:left="844" w:hanging="483"/>
      </w:pPr>
    </w:lvl>
    <w:lvl w:ilvl="4">
      <w:numFmt w:val="bullet"/>
      <w:lvlText w:val="•"/>
      <w:lvlJc w:val="left"/>
      <w:pPr>
        <w:ind w:left="966" w:hanging="483"/>
      </w:pPr>
    </w:lvl>
    <w:lvl w:ilvl="5">
      <w:numFmt w:val="bullet"/>
      <w:lvlText w:val="•"/>
      <w:lvlJc w:val="left"/>
      <w:pPr>
        <w:ind w:left="1087" w:hanging="483"/>
      </w:pPr>
    </w:lvl>
    <w:lvl w:ilvl="6">
      <w:numFmt w:val="bullet"/>
      <w:lvlText w:val="•"/>
      <w:lvlJc w:val="left"/>
      <w:pPr>
        <w:ind w:left="1209" w:hanging="483"/>
      </w:pPr>
    </w:lvl>
    <w:lvl w:ilvl="7">
      <w:numFmt w:val="bullet"/>
      <w:lvlText w:val="•"/>
      <w:lvlJc w:val="left"/>
      <w:pPr>
        <w:ind w:left="1330" w:hanging="483"/>
      </w:pPr>
    </w:lvl>
    <w:lvl w:ilvl="8">
      <w:numFmt w:val="bullet"/>
      <w:lvlText w:val="•"/>
      <w:lvlJc w:val="left"/>
      <w:pPr>
        <w:ind w:left="1452" w:hanging="48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"/>
      <w:lvlJc w:val="left"/>
      <w:pPr>
        <w:ind w:left="827" w:hanging="687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87"/>
      </w:pPr>
    </w:lvl>
    <w:lvl w:ilvl="2">
      <w:numFmt w:val="bullet"/>
      <w:lvlText w:val="•"/>
      <w:lvlJc w:val="left"/>
      <w:pPr>
        <w:ind w:left="1023" w:hanging="687"/>
      </w:pPr>
    </w:lvl>
    <w:lvl w:ilvl="3">
      <w:numFmt w:val="bullet"/>
      <w:lvlText w:val="•"/>
      <w:lvlJc w:val="left"/>
      <w:pPr>
        <w:ind w:left="1125" w:hanging="687"/>
      </w:pPr>
    </w:lvl>
    <w:lvl w:ilvl="4">
      <w:numFmt w:val="bullet"/>
      <w:lvlText w:val="•"/>
      <w:lvlJc w:val="left"/>
      <w:pPr>
        <w:ind w:left="1227" w:hanging="687"/>
      </w:pPr>
    </w:lvl>
    <w:lvl w:ilvl="5">
      <w:numFmt w:val="bullet"/>
      <w:lvlText w:val="•"/>
      <w:lvlJc w:val="left"/>
      <w:pPr>
        <w:ind w:left="1329" w:hanging="687"/>
      </w:pPr>
    </w:lvl>
    <w:lvl w:ilvl="6">
      <w:numFmt w:val="bullet"/>
      <w:lvlText w:val="•"/>
      <w:lvlJc w:val="left"/>
      <w:pPr>
        <w:ind w:left="1431" w:hanging="687"/>
      </w:pPr>
    </w:lvl>
    <w:lvl w:ilvl="7">
      <w:numFmt w:val="bullet"/>
      <w:lvlText w:val="•"/>
      <w:lvlJc w:val="left"/>
      <w:pPr>
        <w:ind w:left="1533" w:hanging="687"/>
      </w:pPr>
    </w:lvl>
    <w:lvl w:ilvl="8">
      <w:numFmt w:val="bullet"/>
      <w:lvlText w:val="•"/>
      <w:lvlJc w:val="left"/>
      <w:pPr>
        <w:ind w:left="1635" w:hanging="68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5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D5"/>
    <w:rsid w:val="00050E11"/>
    <w:rsid w:val="001668BC"/>
    <w:rsid w:val="0016754C"/>
    <w:rsid w:val="00241C99"/>
    <w:rsid w:val="002A33A6"/>
    <w:rsid w:val="002A7E32"/>
    <w:rsid w:val="003161BE"/>
    <w:rsid w:val="00324215"/>
    <w:rsid w:val="003723D2"/>
    <w:rsid w:val="0041029A"/>
    <w:rsid w:val="0042370B"/>
    <w:rsid w:val="004278C7"/>
    <w:rsid w:val="004D24C0"/>
    <w:rsid w:val="00515D9D"/>
    <w:rsid w:val="00532E2B"/>
    <w:rsid w:val="005812E1"/>
    <w:rsid w:val="0061353E"/>
    <w:rsid w:val="00630DEF"/>
    <w:rsid w:val="006428DF"/>
    <w:rsid w:val="007224CE"/>
    <w:rsid w:val="0072672D"/>
    <w:rsid w:val="007A7964"/>
    <w:rsid w:val="007F0B23"/>
    <w:rsid w:val="008413D2"/>
    <w:rsid w:val="008D2488"/>
    <w:rsid w:val="0096347D"/>
    <w:rsid w:val="009B54B1"/>
    <w:rsid w:val="009F3476"/>
    <w:rsid w:val="00A73EDF"/>
    <w:rsid w:val="00AA29D5"/>
    <w:rsid w:val="00AA7E30"/>
    <w:rsid w:val="00AC4B9C"/>
    <w:rsid w:val="00AE7426"/>
    <w:rsid w:val="00B47A35"/>
    <w:rsid w:val="00B50E74"/>
    <w:rsid w:val="00B83DCC"/>
    <w:rsid w:val="00B87513"/>
    <w:rsid w:val="00D077A1"/>
    <w:rsid w:val="00D1244A"/>
    <w:rsid w:val="00D1469C"/>
    <w:rsid w:val="00D60CFF"/>
    <w:rsid w:val="00DE3195"/>
    <w:rsid w:val="00DF09D3"/>
    <w:rsid w:val="00E01A61"/>
    <w:rsid w:val="00E255E8"/>
    <w:rsid w:val="00E406F9"/>
    <w:rsid w:val="00E87DF5"/>
    <w:rsid w:val="00EF00E1"/>
    <w:rsid w:val="00F66A14"/>
    <w:rsid w:val="00F715D0"/>
    <w:rsid w:val="00FA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EE3D34"/>
  <w14:defaultImageDpi w14:val="0"/>
  <w15:docId w15:val="{11712036-904A-40FE-AD3F-C1C9396C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</w:style>
  <w:style w:type="character" w:customStyle="1" w:styleId="TextkrperZchn">
    <w:name w:val="Textkörper Zchn"/>
    <w:link w:val="Textkrper"/>
    <w:uiPriority w:val="99"/>
    <w:semiHidden/>
    <w:locked/>
    <w:rPr>
      <w:rFonts w:ascii="Arial" w:hAnsi="Arial" w:cs="Arial"/>
    </w:rPr>
  </w:style>
  <w:style w:type="paragraph" w:styleId="Listenabsatz">
    <w:name w:val="List Paragraph"/>
    <w:basedOn w:val="Standard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rd"/>
    <w:uiPriority w:val="1"/>
    <w:qFormat/>
    <w:pPr>
      <w:ind w:left="107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rsid w:val="00AC4B9C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AC4B9C"/>
    <w:rPr>
      <w:rFonts w:ascii="Lucida Grande" w:hAnsi="Lucida Grande" w:cs="Arial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2672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672D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7267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2672D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Bericht über die Ausstellung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über die Ausstellung</dc:title>
  <dc:subject/>
  <dc:creator>wcf</dc:creator>
  <cp:keywords/>
  <dc:description/>
  <cp:lastModifiedBy>admin</cp:lastModifiedBy>
  <cp:revision>4</cp:revision>
  <cp:lastPrinted>2026-10-18T13:09:00Z</cp:lastPrinted>
  <dcterms:created xsi:type="dcterms:W3CDTF">2026-10-18T13:06:00Z</dcterms:created>
  <dcterms:modified xsi:type="dcterms:W3CDTF">2026-10-18T13:09:00Z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